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A96954">
      <w:pPr>
        <w:jc w:val="center"/>
        <w:rPr>
          <w:b/>
          <w:caps/>
          <w:sz w:val="28"/>
          <w:szCs w:val="28"/>
        </w:rPr>
      </w:pPr>
      <w:bookmarkStart w:id="0" w:name="_Toc293146740"/>
      <w:bookmarkStart w:id="1" w:name="_Toc417655656"/>
      <w:r w:rsidRPr="00191CC6">
        <w:rPr>
          <w:b/>
          <w:caps/>
          <w:noProof/>
          <w:sz w:val="28"/>
          <w:szCs w:val="28"/>
        </w:rPr>
        <w:drawing>
          <wp:inline distT="0" distB="0" distL="0" distR="0" wp14:anchorId="566AFE0C" wp14:editId="61A0FFFA">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A96954">
      <w:pPr>
        <w:jc w:val="center"/>
        <w:rPr>
          <w:b/>
          <w:caps/>
          <w:sz w:val="28"/>
          <w:szCs w:val="28"/>
        </w:rPr>
      </w:pPr>
    </w:p>
    <w:p w:rsidR="002C790B" w:rsidRPr="00191CC6" w:rsidRDefault="002C790B" w:rsidP="00A96954">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A96954">
      <w:pPr>
        <w:jc w:val="center"/>
        <w:rPr>
          <w:b/>
          <w:caps/>
          <w:sz w:val="28"/>
          <w:szCs w:val="28"/>
        </w:rPr>
      </w:pPr>
    </w:p>
    <w:p w:rsidR="002C790B" w:rsidRPr="00191CC6" w:rsidRDefault="00E2498F" w:rsidP="00A96954">
      <w:pPr>
        <w:jc w:val="center"/>
        <w:rPr>
          <w:b/>
          <w:sz w:val="28"/>
          <w:szCs w:val="28"/>
        </w:rPr>
      </w:pPr>
      <w:r w:rsidRPr="00191CC6">
        <w:rPr>
          <w:b/>
          <w:sz w:val="28"/>
          <w:szCs w:val="28"/>
        </w:rPr>
        <w:t>23.01.2025</w:t>
      </w:r>
      <w:r w:rsidR="002C790B" w:rsidRPr="00191CC6">
        <w:rPr>
          <w:b/>
          <w:sz w:val="28"/>
          <w:szCs w:val="28"/>
        </w:rPr>
        <w:t xml:space="preserve">                                                                                                            № 0</w:t>
      </w:r>
      <w:r w:rsidRPr="00191CC6">
        <w:rPr>
          <w:b/>
          <w:sz w:val="28"/>
          <w:szCs w:val="28"/>
        </w:rPr>
        <w:t>4</w:t>
      </w:r>
      <w:r w:rsidR="002C790B" w:rsidRPr="00191CC6">
        <w:rPr>
          <w:b/>
          <w:sz w:val="28"/>
          <w:szCs w:val="28"/>
        </w:rPr>
        <w:t xml:space="preserve"> – 0</w:t>
      </w:r>
      <w:r w:rsidR="00561AA5" w:rsidRPr="00191CC6">
        <w:rPr>
          <w:b/>
          <w:sz w:val="28"/>
          <w:szCs w:val="28"/>
        </w:rPr>
        <w:t>7</w:t>
      </w:r>
      <w:r w:rsidR="00A96954">
        <w:rPr>
          <w:b/>
          <w:sz w:val="28"/>
          <w:szCs w:val="28"/>
        </w:rPr>
        <w:t>7</w:t>
      </w:r>
    </w:p>
    <w:p w:rsidR="002C790B" w:rsidRPr="00191CC6" w:rsidRDefault="002C790B" w:rsidP="00A96954">
      <w:pPr>
        <w:jc w:val="center"/>
        <w:rPr>
          <w:b/>
          <w:sz w:val="28"/>
          <w:szCs w:val="28"/>
        </w:rPr>
      </w:pPr>
      <w:r w:rsidRPr="00191CC6">
        <w:rPr>
          <w:b/>
          <w:sz w:val="28"/>
          <w:szCs w:val="28"/>
        </w:rPr>
        <w:t>г. Дудинка</w:t>
      </w:r>
    </w:p>
    <w:p w:rsidR="002C790B" w:rsidRPr="00191CC6" w:rsidRDefault="002C790B" w:rsidP="00A96954">
      <w:pPr>
        <w:autoSpaceDE w:val="0"/>
        <w:autoSpaceDN w:val="0"/>
        <w:adjustRightInd w:val="0"/>
        <w:jc w:val="center"/>
        <w:rPr>
          <w:b/>
          <w:bCs/>
          <w:sz w:val="28"/>
          <w:szCs w:val="28"/>
        </w:rPr>
      </w:pPr>
    </w:p>
    <w:bookmarkEnd w:id="0"/>
    <w:bookmarkEnd w:id="1"/>
    <w:p w:rsidR="00A96954" w:rsidRPr="008D30A3" w:rsidRDefault="00A96954" w:rsidP="00A96954">
      <w:pPr>
        <w:pStyle w:val="affa"/>
        <w:spacing w:line="240" w:lineRule="auto"/>
        <w:jc w:val="center"/>
        <w:rPr>
          <w:b/>
          <w:sz w:val="28"/>
          <w:szCs w:val="28"/>
        </w:rPr>
      </w:pPr>
      <w:r w:rsidRPr="00A90680">
        <w:rPr>
          <w:b/>
          <w:sz w:val="28"/>
          <w:szCs w:val="28"/>
        </w:rPr>
        <w:t xml:space="preserve">Об утверждении Соглашения о передаче </w:t>
      </w:r>
      <w:proofErr w:type="gramStart"/>
      <w:r w:rsidRPr="00A90680">
        <w:rPr>
          <w:b/>
          <w:sz w:val="28"/>
          <w:szCs w:val="28"/>
        </w:rPr>
        <w:t>осуществления части полномочий органов местного самоуправления Таймырского Долгано-Ненецкого муниципального района</w:t>
      </w:r>
      <w:proofErr w:type="gramEnd"/>
      <w:r w:rsidRPr="00A90680">
        <w:rPr>
          <w:b/>
          <w:sz w:val="28"/>
          <w:szCs w:val="28"/>
        </w:rPr>
        <w:t xml:space="preserve">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w:t>
      </w:r>
      <w:r w:rsidRPr="008D30A3">
        <w:rPr>
          <w:b/>
          <w:sz w:val="28"/>
          <w:szCs w:val="28"/>
        </w:rPr>
        <w:t xml:space="preserve"> </w:t>
      </w:r>
    </w:p>
    <w:p w:rsidR="00A96954" w:rsidRDefault="00A96954" w:rsidP="00A96954">
      <w:pPr>
        <w:pStyle w:val="affa"/>
        <w:spacing w:line="240" w:lineRule="auto"/>
        <w:jc w:val="center"/>
        <w:rPr>
          <w:sz w:val="28"/>
          <w:szCs w:val="28"/>
        </w:rPr>
      </w:pPr>
    </w:p>
    <w:p w:rsidR="00A96954" w:rsidRPr="008D30A3" w:rsidRDefault="00A96954" w:rsidP="00A96954">
      <w:pPr>
        <w:pStyle w:val="affa"/>
        <w:spacing w:line="240" w:lineRule="auto"/>
        <w:jc w:val="center"/>
        <w:rPr>
          <w:sz w:val="28"/>
          <w:szCs w:val="28"/>
        </w:rPr>
      </w:pPr>
    </w:p>
    <w:p w:rsidR="00A96954" w:rsidRPr="00A90680" w:rsidRDefault="00A96954" w:rsidP="00A96954">
      <w:pPr>
        <w:ind w:firstLine="709"/>
        <w:jc w:val="both"/>
        <w:rPr>
          <w:sz w:val="28"/>
          <w:szCs w:val="28"/>
        </w:rPr>
      </w:pPr>
      <w:r>
        <w:rPr>
          <w:sz w:val="28"/>
          <w:szCs w:val="28"/>
        </w:rPr>
        <w:t>Р</w:t>
      </w:r>
      <w:r w:rsidRPr="00A90680">
        <w:rPr>
          <w:sz w:val="28"/>
          <w:szCs w:val="28"/>
        </w:rPr>
        <w:t xml:space="preserve">уководствуясь частью 2 статьи 26 Устава Таймырского Долгано-Ненецкого муниципального района, Таймырский </w:t>
      </w:r>
      <w:proofErr w:type="gramStart"/>
      <w:r w:rsidRPr="00A90680">
        <w:rPr>
          <w:sz w:val="28"/>
          <w:szCs w:val="28"/>
        </w:rPr>
        <w:t>Долгано-Ненецкий</w:t>
      </w:r>
      <w:proofErr w:type="gramEnd"/>
      <w:r w:rsidRPr="00A90680">
        <w:rPr>
          <w:sz w:val="28"/>
          <w:szCs w:val="28"/>
        </w:rPr>
        <w:t xml:space="preserve"> районный Совет депутатов </w:t>
      </w:r>
      <w:r w:rsidRPr="00A96954">
        <w:rPr>
          <w:b/>
          <w:sz w:val="28"/>
          <w:szCs w:val="28"/>
        </w:rPr>
        <w:t>решил:</w:t>
      </w:r>
      <w:r w:rsidRPr="00784BCE">
        <w:rPr>
          <w:sz w:val="28"/>
          <w:szCs w:val="28"/>
        </w:rPr>
        <w:t xml:space="preserve"> </w:t>
      </w:r>
    </w:p>
    <w:p w:rsidR="00A96954" w:rsidRPr="00A90680" w:rsidRDefault="00A96954" w:rsidP="00A96954">
      <w:pPr>
        <w:ind w:firstLine="709"/>
        <w:jc w:val="both"/>
        <w:rPr>
          <w:sz w:val="28"/>
          <w:szCs w:val="28"/>
        </w:rPr>
      </w:pPr>
    </w:p>
    <w:p w:rsidR="00A96954" w:rsidRPr="00A90680" w:rsidRDefault="00A96954" w:rsidP="00A96954">
      <w:pPr>
        <w:ind w:firstLine="709"/>
        <w:jc w:val="both"/>
        <w:rPr>
          <w:sz w:val="28"/>
          <w:szCs w:val="28"/>
        </w:rPr>
      </w:pPr>
      <w:r w:rsidRPr="00A90680">
        <w:rPr>
          <w:sz w:val="28"/>
          <w:szCs w:val="28"/>
        </w:rPr>
        <w:t>1. Утвердить</w:t>
      </w:r>
      <w:r>
        <w:rPr>
          <w:sz w:val="28"/>
          <w:szCs w:val="28"/>
        </w:rPr>
        <w:t xml:space="preserve"> </w:t>
      </w:r>
      <w:r w:rsidRPr="00A90680">
        <w:rPr>
          <w:sz w:val="28"/>
          <w:szCs w:val="28"/>
        </w:rPr>
        <w:t xml:space="preserve">Соглашение о передаче </w:t>
      </w:r>
      <w:proofErr w:type="gramStart"/>
      <w:r w:rsidRPr="00A90680">
        <w:rPr>
          <w:sz w:val="28"/>
          <w:szCs w:val="28"/>
        </w:rPr>
        <w:t>осуществления части полномочий органов местно</w:t>
      </w:r>
      <w:bookmarkStart w:id="2" w:name="_GoBack"/>
      <w:bookmarkEnd w:id="2"/>
      <w:r w:rsidRPr="00A90680">
        <w:rPr>
          <w:sz w:val="28"/>
          <w:szCs w:val="28"/>
        </w:rPr>
        <w:t>го самоуправления Таймырского Долгано-Ненецкого муниципального района</w:t>
      </w:r>
      <w:proofErr w:type="gramEnd"/>
      <w:r w:rsidRPr="00A90680">
        <w:rPr>
          <w:sz w:val="28"/>
          <w:szCs w:val="28"/>
        </w:rPr>
        <w:t xml:space="preserve">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w:t>
      </w:r>
      <w:r>
        <w:rPr>
          <w:sz w:val="28"/>
          <w:szCs w:val="28"/>
        </w:rPr>
        <w:t>.</w:t>
      </w:r>
    </w:p>
    <w:p w:rsidR="00A96954" w:rsidRDefault="00A96954" w:rsidP="00A96954">
      <w:pPr>
        <w:ind w:firstLine="709"/>
        <w:jc w:val="both"/>
        <w:rPr>
          <w:sz w:val="28"/>
          <w:szCs w:val="28"/>
        </w:rPr>
      </w:pPr>
    </w:p>
    <w:p w:rsidR="00A96954" w:rsidRDefault="00A96954" w:rsidP="00A96954">
      <w:pPr>
        <w:ind w:firstLine="709"/>
        <w:jc w:val="both"/>
        <w:rPr>
          <w:sz w:val="28"/>
          <w:szCs w:val="28"/>
        </w:rPr>
      </w:pPr>
      <w:r w:rsidRPr="00A90680">
        <w:rPr>
          <w:sz w:val="28"/>
          <w:szCs w:val="28"/>
        </w:rPr>
        <w:t xml:space="preserve">2. Настоящее Решение вступает в силу </w:t>
      </w:r>
      <w:r>
        <w:rPr>
          <w:sz w:val="28"/>
          <w:szCs w:val="28"/>
        </w:rPr>
        <w:t>после дня его официального обнародования</w:t>
      </w:r>
      <w:r w:rsidRPr="00A90680">
        <w:rPr>
          <w:sz w:val="28"/>
          <w:szCs w:val="28"/>
        </w:rPr>
        <w:t>.</w:t>
      </w:r>
    </w:p>
    <w:p w:rsidR="0074104B" w:rsidRPr="00191CC6" w:rsidRDefault="0074104B" w:rsidP="00A96954">
      <w:pPr>
        <w:autoSpaceDE w:val="0"/>
        <w:autoSpaceDN w:val="0"/>
        <w:adjustRightInd w:val="0"/>
        <w:ind w:firstLine="708"/>
        <w:outlineLvl w:val="0"/>
        <w:rPr>
          <w:sz w:val="28"/>
          <w:szCs w:val="28"/>
        </w:rPr>
      </w:pPr>
    </w:p>
    <w:p w:rsidR="0074104B" w:rsidRPr="00191CC6" w:rsidRDefault="0074104B" w:rsidP="00A96954">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191CC6" w:rsidTr="00ED2AF4">
        <w:tc>
          <w:tcPr>
            <w:tcW w:w="4928" w:type="dxa"/>
            <w:shd w:val="clear" w:color="auto" w:fill="auto"/>
          </w:tcPr>
          <w:p w:rsidR="0074104B" w:rsidRPr="00191CC6" w:rsidRDefault="0074104B" w:rsidP="00A96954">
            <w:pPr>
              <w:pStyle w:val="ConsPlusNormal"/>
              <w:ind w:firstLine="0"/>
              <w:jc w:val="both"/>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Председатель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районного Совета депутатов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____________________ В.Н. Шишов</w:t>
            </w:r>
          </w:p>
        </w:tc>
        <w:tc>
          <w:tcPr>
            <w:tcW w:w="709" w:type="dxa"/>
            <w:shd w:val="clear" w:color="auto" w:fill="auto"/>
          </w:tcPr>
          <w:p w:rsidR="0074104B" w:rsidRPr="00191CC6" w:rsidRDefault="0074104B" w:rsidP="00A96954">
            <w:pPr>
              <w:pStyle w:val="ConsPlusNormal"/>
              <w:rPr>
                <w:rFonts w:ascii="Times New Roman" w:eastAsia="Calibri" w:hAnsi="Times New Roman" w:cs="Times New Roman"/>
                <w:b/>
                <w:sz w:val="28"/>
                <w:szCs w:val="28"/>
              </w:rPr>
            </w:pPr>
          </w:p>
        </w:tc>
        <w:tc>
          <w:tcPr>
            <w:tcW w:w="4644" w:type="dxa"/>
            <w:shd w:val="clear" w:color="auto" w:fill="auto"/>
          </w:tcPr>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Глава </w:t>
            </w:r>
            <w:proofErr w:type="gramStart"/>
            <w:r w:rsidRPr="00191CC6">
              <w:rPr>
                <w:rFonts w:ascii="Times New Roman" w:eastAsia="Calibri" w:hAnsi="Times New Roman" w:cs="Times New Roman"/>
                <w:b/>
                <w:sz w:val="28"/>
                <w:szCs w:val="28"/>
              </w:rPr>
              <w:t>Таймырского</w:t>
            </w:r>
            <w:proofErr w:type="gramEnd"/>
            <w:r w:rsidRPr="00191CC6">
              <w:rPr>
                <w:rFonts w:ascii="Times New Roman" w:eastAsia="Calibri" w:hAnsi="Times New Roman" w:cs="Times New Roman"/>
                <w:b/>
                <w:sz w:val="28"/>
                <w:szCs w:val="28"/>
              </w:rPr>
              <w:t xml:space="preserve">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Долгано-Ненецкого </w:t>
            </w: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муниципального района </w:t>
            </w:r>
          </w:p>
          <w:p w:rsidR="0074104B" w:rsidRPr="00191CC6" w:rsidRDefault="0074104B" w:rsidP="00A96954">
            <w:pPr>
              <w:pStyle w:val="ConsPlusNormal"/>
              <w:ind w:firstLine="0"/>
              <w:rPr>
                <w:rFonts w:ascii="Times New Roman" w:eastAsia="Calibri" w:hAnsi="Times New Roman" w:cs="Times New Roman"/>
                <w:b/>
                <w:sz w:val="28"/>
                <w:szCs w:val="28"/>
              </w:rPr>
            </w:pPr>
          </w:p>
          <w:p w:rsidR="0074104B" w:rsidRPr="00191CC6" w:rsidRDefault="0074104B" w:rsidP="00A96954">
            <w:pPr>
              <w:pStyle w:val="ConsPlusNormal"/>
              <w:ind w:firstLine="0"/>
              <w:rPr>
                <w:rFonts w:ascii="Times New Roman" w:eastAsia="Calibri" w:hAnsi="Times New Roman" w:cs="Times New Roman"/>
                <w:b/>
                <w:sz w:val="28"/>
                <w:szCs w:val="28"/>
              </w:rPr>
            </w:pPr>
            <w:r w:rsidRPr="00191CC6">
              <w:rPr>
                <w:rFonts w:ascii="Times New Roman" w:eastAsia="Calibri" w:hAnsi="Times New Roman" w:cs="Times New Roman"/>
                <w:b/>
                <w:sz w:val="28"/>
                <w:szCs w:val="28"/>
              </w:rPr>
              <w:t xml:space="preserve">_________________ А.В. Членов </w:t>
            </w:r>
          </w:p>
        </w:tc>
      </w:tr>
    </w:tbl>
    <w:p w:rsidR="00E2498F" w:rsidRPr="00191CC6" w:rsidRDefault="00E2498F" w:rsidP="00A96954"/>
    <w:sectPr w:rsidR="00E2498F" w:rsidRPr="00191CC6" w:rsidSect="00A87699">
      <w:headerReference w:type="default" r:id="rId14"/>
      <w:footerReference w:type="default" r:id="rId15"/>
      <w:pgSz w:w="11906" w:h="16838"/>
      <w:pgMar w:top="567" w:right="566"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362FA4">
          <w:rPr>
            <w:noProof/>
          </w:rPr>
          <w:t>3</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0592C9ED-4D9A-4D59-A6C6-32318DF3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1265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1403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2025-01-21T08:55:00Z</cp:lastPrinted>
  <dcterms:created xsi:type="dcterms:W3CDTF">2025-01-21T08:53:00Z</dcterms:created>
  <dcterms:modified xsi:type="dcterms:W3CDTF">2025-01-21T08:55:00Z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