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342300">
      <w:pPr>
        <w:jc w:val="center"/>
        <w:rPr>
          <w:b/>
          <w:caps/>
          <w:sz w:val="28"/>
          <w:szCs w:val="28"/>
        </w:rPr>
      </w:pPr>
      <w:bookmarkStart w:id="0" w:name="_Toc293146740"/>
      <w:bookmarkStart w:id="1" w:name="_Toc417655656"/>
      <w:r w:rsidRPr="002C790B">
        <w:rPr>
          <w:b/>
          <w:caps/>
          <w:noProof/>
          <w:sz w:val="28"/>
          <w:szCs w:val="28"/>
        </w:rPr>
        <w:drawing>
          <wp:inline distT="0" distB="0" distL="0" distR="0" wp14:anchorId="15C3F0F9" wp14:editId="19003F8D">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342300">
      <w:pPr>
        <w:jc w:val="center"/>
        <w:rPr>
          <w:b/>
          <w:caps/>
          <w:sz w:val="28"/>
          <w:szCs w:val="28"/>
        </w:rPr>
      </w:pPr>
    </w:p>
    <w:p w:rsidR="002C790B" w:rsidRPr="002C790B" w:rsidRDefault="002C790B" w:rsidP="00342300">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342300">
      <w:pPr>
        <w:jc w:val="center"/>
        <w:rPr>
          <w:b/>
          <w:caps/>
          <w:sz w:val="28"/>
          <w:szCs w:val="28"/>
        </w:rPr>
      </w:pPr>
    </w:p>
    <w:p w:rsidR="002C790B" w:rsidRPr="002C790B" w:rsidRDefault="002C790B" w:rsidP="00342300">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342300">
      <w:pPr>
        <w:jc w:val="center"/>
        <w:rPr>
          <w:b/>
          <w:caps/>
          <w:sz w:val="28"/>
          <w:szCs w:val="28"/>
        </w:rPr>
      </w:pPr>
    </w:p>
    <w:p w:rsidR="002C790B" w:rsidRPr="002C790B" w:rsidRDefault="002C790B" w:rsidP="00342300">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342300">
      <w:pPr>
        <w:jc w:val="center"/>
        <w:rPr>
          <w:b/>
          <w:caps/>
          <w:sz w:val="28"/>
          <w:szCs w:val="28"/>
        </w:rPr>
      </w:pPr>
    </w:p>
    <w:p w:rsidR="002C790B" w:rsidRPr="002C790B" w:rsidRDefault="00254397" w:rsidP="00342300">
      <w:pPr>
        <w:jc w:val="center"/>
        <w:rPr>
          <w:b/>
          <w:sz w:val="28"/>
          <w:szCs w:val="28"/>
        </w:rPr>
      </w:pPr>
      <w:r>
        <w:rPr>
          <w:b/>
          <w:sz w:val="28"/>
          <w:szCs w:val="28"/>
        </w:rPr>
        <w:t>19.11</w:t>
      </w:r>
      <w:r w:rsidR="002C790B" w:rsidRPr="002C790B">
        <w:rPr>
          <w:b/>
          <w:sz w:val="28"/>
          <w:szCs w:val="28"/>
        </w:rPr>
        <w:t>.2024                                                                                                            № 03 – 0</w:t>
      </w:r>
      <w:r w:rsidR="00737F9C">
        <w:rPr>
          <w:b/>
          <w:sz w:val="28"/>
          <w:szCs w:val="28"/>
        </w:rPr>
        <w:t>6</w:t>
      </w:r>
      <w:r w:rsidR="00342300">
        <w:rPr>
          <w:b/>
          <w:sz w:val="28"/>
          <w:szCs w:val="28"/>
        </w:rPr>
        <w:t>2</w:t>
      </w:r>
    </w:p>
    <w:p w:rsidR="002C790B" w:rsidRPr="002C790B" w:rsidRDefault="002C790B" w:rsidP="00342300">
      <w:pPr>
        <w:jc w:val="center"/>
        <w:rPr>
          <w:b/>
          <w:sz w:val="28"/>
          <w:szCs w:val="28"/>
        </w:rPr>
      </w:pPr>
      <w:r w:rsidRPr="002C790B">
        <w:rPr>
          <w:b/>
          <w:sz w:val="28"/>
          <w:szCs w:val="28"/>
        </w:rPr>
        <w:t>г. Дудинка</w:t>
      </w:r>
    </w:p>
    <w:p w:rsidR="002C790B" w:rsidRPr="002C790B" w:rsidRDefault="002C790B" w:rsidP="00342300">
      <w:pPr>
        <w:autoSpaceDE w:val="0"/>
        <w:autoSpaceDN w:val="0"/>
        <w:adjustRightInd w:val="0"/>
        <w:jc w:val="center"/>
        <w:rPr>
          <w:b/>
          <w:bCs/>
          <w:sz w:val="28"/>
          <w:szCs w:val="28"/>
        </w:rPr>
      </w:pPr>
    </w:p>
    <w:p w:rsidR="00342300" w:rsidRPr="005C230A" w:rsidRDefault="00342300" w:rsidP="00342300">
      <w:pPr>
        <w:pStyle w:val="ConsPlusTitle"/>
        <w:widowControl/>
        <w:jc w:val="center"/>
        <w:rPr>
          <w:rFonts w:ascii="Times New Roman" w:hAnsi="Times New Roman" w:cs="Times New Roman"/>
          <w:sz w:val="28"/>
          <w:szCs w:val="28"/>
        </w:rPr>
      </w:pPr>
      <w:r w:rsidRPr="005C230A">
        <w:rPr>
          <w:rFonts w:ascii="Times New Roman" w:hAnsi="Times New Roman" w:cs="Times New Roman"/>
          <w:sz w:val="28"/>
          <w:szCs w:val="28"/>
        </w:rPr>
        <w:t xml:space="preserve">Об утверждении Соглашения о передаче органам местного самоуправления сельского поселения Хатанга </w:t>
      </w:r>
      <w:proofErr w:type="gramStart"/>
      <w:r w:rsidRPr="005C230A">
        <w:rPr>
          <w:rFonts w:ascii="Times New Roman" w:hAnsi="Times New Roman" w:cs="Times New Roman"/>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5C230A">
        <w:rPr>
          <w:rFonts w:ascii="Times New Roman" w:hAnsi="Times New Roman" w:cs="Times New Roman"/>
          <w:sz w:val="28"/>
          <w:szCs w:val="28"/>
        </w:rPr>
        <w:t xml:space="preserve"> по организации предоставления дополнительного образования детям </w:t>
      </w:r>
      <w:r w:rsidRPr="005C230A">
        <w:rPr>
          <w:rFonts w:ascii="Times New Roman" w:eastAsiaTheme="minorHAnsi" w:hAnsi="Times New Roman" w:cs="Times New Roman"/>
          <w:sz w:val="28"/>
          <w:szCs w:val="28"/>
          <w:lang w:eastAsia="en-US"/>
        </w:rPr>
        <w:t>в муниципальных образовательных организациях</w:t>
      </w:r>
    </w:p>
    <w:p w:rsidR="00342300" w:rsidRPr="005C230A" w:rsidRDefault="00342300" w:rsidP="00342300">
      <w:pPr>
        <w:pStyle w:val="affa"/>
        <w:spacing w:line="240" w:lineRule="auto"/>
        <w:jc w:val="center"/>
        <w:rPr>
          <w:sz w:val="28"/>
          <w:szCs w:val="28"/>
        </w:rPr>
      </w:pPr>
    </w:p>
    <w:p w:rsidR="00342300" w:rsidRPr="005C230A" w:rsidRDefault="00342300" w:rsidP="00342300">
      <w:pPr>
        <w:autoSpaceDE w:val="0"/>
        <w:autoSpaceDN w:val="0"/>
        <w:adjustRightInd w:val="0"/>
        <w:ind w:firstLine="709"/>
        <w:jc w:val="both"/>
        <w:rPr>
          <w:sz w:val="28"/>
          <w:szCs w:val="28"/>
        </w:rPr>
      </w:pPr>
      <w:r w:rsidRPr="005C230A">
        <w:rPr>
          <w:sz w:val="28"/>
          <w:szCs w:val="28"/>
        </w:rPr>
        <w:t>В соответствии с частью 4 ст</w:t>
      </w:r>
      <w:r>
        <w:rPr>
          <w:sz w:val="28"/>
          <w:szCs w:val="28"/>
        </w:rPr>
        <w:t xml:space="preserve">атьи 15 Федерального закона от </w:t>
      </w:r>
      <w:r w:rsidRPr="005C230A">
        <w:rPr>
          <w:sz w:val="28"/>
          <w:szCs w:val="28"/>
        </w:rPr>
        <w:t>6</w:t>
      </w:r>
      <w:r>
        <w:rPr>
          <w:sz w:val="28"/>
          <w:szCs w:val="28"/>
        </w:rPr>
        <w:t xml:space="preserve"> октября </w:t>
      </w:r>
      <w:r w:rsidRPr="005C230A">
        <w:rPr>
          <w:sz w:val="28"/>
          <w:szCs w:val="28"/>
        </w:rPr>
        <w:t>2003 г</w:t>
      </w:r>
      <w:r>
        <w:rPr>
          <w:sz w:val="28"/>
          <w:szCs w:val="28"/>
        </w:rPr>
        <w:t>ода</w:t>
      </w:r>
      <w:r w:rsidRPr="005C230A">
        <w:rPr>
          <w:sz w:val="28"/>
          <w:szCs w:val="28"/>
        </w:rPr>
        <w:t xml:space="preserve"> №131-ФЗ «Об общих принципах местного самоуправления в Российской Федерации», пунктом 11 части 2 статьи 26 Устава Таймырского </w:t>
      </w:r>
      <w:proofErr w:type="gramStart"/>
      <w:r w:rsidRPr="005C230A">
        <w:rPr>
          <w:sz w:val="28"/>
          <w:szCs w:val="28"/>
        </w:rPr>
        <w:t>Долгано- Ненецкого</w:t>
      </w:r>
      <w:proofErr w:type="gramEnd"/>
      <w:r w:rsidRPr="005C230A">
        <w:rPr>
          <w:sz w:val="28"/>
          <w:szCs w:val="28"/>
        </w:rPr>
        <w:t xml:space="preserve"> муниципального района, Таймырский Долгано-Ненецкий районный Совет депутатов </w:t>
      </w:r>
      <w:r w:rsidRPr="00342300">
        <w:rPr>
          <w:b/>
          <w:sz w:val="28"/>
          <w:szCs w:val="28"/>
        </w:rPr>
        <w:t>решил</w:t>
      </w:r>
      <w:r w:rsidRPr="005C230A">
        <w:rPr>
          <w:sz w:val="28"/>
          <w:szCs w:val="28"/>
        </w:rPr>
        <w:t>:</w:t>
      </w:r>
    </w:p>
    <w:p w:rsidR="00342300" w:rsidRPr="005C230A" w:rsidRDefault="00342300" w:rsidP="00342300">
      <w:pPr>
        <w:pStyle w:val="affa"/>
        <w:spacing w:line="240" w:lineRule="auto"/>
        <w:ind w:firstLine="709"/>
        <w:rPr>
          <w:sz w:val="28"/>
          <w:szCs w:val="28"/>
        </w:rPr>
      </w:pPr>
    </w:p>
    <w:p w:rsidR="00342300" w:rsidRPr="005C230A" w:rsidRDefault="00342300" w:rsidP="00342300">
      <w:pPr>
        <w:pStyle w:val="ConsPlusTitle"/>
        <w:widowControl/>
        <w:ind w:firstLine="709"/>
        <w:jc w:val="both"/>
        <w:rPr>
          <w:rFonts w:ascii="Times New Roman" w:hAnsi="Times New Roman" w:cs="Times New Roman"/>
          <w:b w:val="0"/>
          <w:sz w:val="28"/>
          <w:szCs w:val="28"/>
        </w:rPr>
      </w:pPr>
      <w:r w:rsidRPr="005C230A">
        <w:rPr>
          <w:rFonts w:ascii="Times New Roman" w:hAnsi="Times New Roman"/>
          <w:b w:val="0"/>
          <w:sz w:val="28"/>
          <w:szCs w:val="28"/>
        </w:rPr>
        <w:t xml:space="preserve">1. Утвердить Соглашение о </w:t>
      </w:r>
      <w:r w:rsidRPr="005C230A">
        <w:rPr>
          <w:rFonts w:ascii="Times New Roman" w:hAnsi="Times New Roman" w:cs="Times New Roman"/>
          <w:b w:val="0"/>
          <w:sz w:val="28"/>
          <w:szCs w:val="28"/>
        </w:rPr>
        <w:t>передаче органам местного самоуправления сельского поселения</w:t>
      </w:r>
      <w:bookmarkStart w:id="2" w:name="_GoBack"/>
      <w:bookmarkEnd w:id="2"/>
      <w:r w:rsidRPr="005C230A">
        <w:rPr>
          <w:rFonts w:ascii="Times New Roman" w:hAnsi="Times New Roman" w:cs="Times New Roman"/>
          <w:b w:val="0"/>
          <w:sz w:val="28"/>
          <w:szCs w:val="28"/>
        </w:rPr>
        <w:t xml:space="preserve"> Хатанга </w:t>
      </w:r>
      <w:proofErr w:type="gramStart"/>
      <w:r w:rsidRPr="005C230A">
        <w:rPr>
          <w:rFonts w:ascii="Times New Roman" w:hAnsi="Times New Roman" w:cs="Times New Roman"/>
          <w:b w:val="0"/>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5C230A">
        <w:rPr>
          <w:rFonts w:ascii="Times New Roman" w:hAnsi="Times New Roman" w:cs="Times New Roman"/>
          <w:b w:val="0"/>
          <w:sz w:val="28"/>
          <w:szCs w:val="28"/>
        </w:rPr>
        <w:t xml:space="preserve"> по организации предоставления дополнительного образования детям </w:t>
      </w:r>
      <w:r w:rsidRPr="005C230A">
        <w:rPr>
          <w:rFonts w:ascii="Times New Roman" w:eastAsiaTheme="minorHAnsi" w:hAnsi="Times New Roman" w:cs="Times New Roman"/>
          <w:b w:val="0"/>
          <w:sz w:val="28"/>
          <w:szCs w:val="28"/>
          <w:lang w:eastAsia="en-US"/>
        </w:rPr>
        <w:t xml:space="preserve">в муниципальных образовательных организациях. </w:t>
      </w:r>
    </w:p>
    <w:p w:rsidR="00342300" w:rsidRDefault="00342300" w:rsidP="00342300">
      <w:pPr>
        <w:pStyle w:val="affa"/>
        <w:spacing w:line="240" w:lineRule="auto"/>
        <w:ind w:firstLine="709"/>
        <w:rPr>
          <w:sz w:val="28"/>
          <w:szCs w:val="28"/>
        </w:rPr>
      </w:pPr>
    </w:p>
    <w:p w:rsidR="00342300" w:rsidRDefault="00342300" w:rsidP="00342300">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342300">
      <w:pPr>
        <w:pStyle w:val="ConsPlusNormal"/>
        <w:ind w:firstLine="709"/>
        <w:jc w:val="both"/>
        <w:rPr>
          <w:rFonts w:ascii="Times New Roman" w:hAnsi="Times New Roman" w:cs="Times New Roman"/>
          <w:sz w:val="28"/>
          <w:szCs w:val="28"/>
        </w:rPr>
      </w:pPr>
    </w:p>
    <w:p w:rsidR="002C790B" w:rsidRPr="002C790B" w:rsidRDefault="002C790B" w:rsidP="00342300">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342300">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342300">
            <w:pPr>
              <w:pStyle w:val="ConsPlusNormal"/>
              <w:ind w:firstLine="0"/>
              <w:rPr>
                <w:rFonts w:ascii="Times New Roman" w:eastAsia="Calibri" w:hAnsi="Times New Roman" w:cs="Times New Roman"/>
                <w:b/>
                <w:sz w:val="28"/>
                <w:szCs w:val="28"/>
              </w:rPr>
            </w:pPr>
          </w:p>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342300">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342300">
            <w:pPr>
              <w:pStyle w:val="ConsPlusNormal"/>
              <w:ind w:firstLine="0"/>
              <w:rPr>
                <w:rFonts w:ascii="Times New Roman" w:eastAsia="Calibri" w:hAnsi="Times New Roman" w:cs="Times New Roman"/>
                <w:b/>
                <w:sz w:val="28"/>
                <w:szCs w:val="28"/>
              </w:rPr>
            </w:pPr>
          </w:p>
          <w:p w:rsidR="002C790B" w:rsidRPr="002C790B" w:rsidRDefault="002C790B" w:rsidP="00342300">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342300"/>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0A4A7A2-447F-459E-8F4B-BA022E481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1342</Characters>
  <Application>Microsoft Office Word</Application>
  <DocSecurity>0</DocSecurity>
  <Lines>11</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1493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2024-11-18T05:13:00Z</cp:lastPrinted>
  <dcterms:created xsi:type="dcterms:W3CDTF">2024-11-18T05:12:00Z</dcterms:created>
  <dcterms:modified xsi:type="dcterms:W3CDTF">2024-11-18T05:13:00Z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