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E3310B" w:rsidRDefault="002C790B" w:rsidP="00E3310B">
      <w:pPr>
        <w:jc w:val="center"/>
        <w:rPr>
          <w:b/>
          <w:caps/>
          <w:sz w:val="28"/>
          <w:szCs w:val="28"/>
        </w:rPr>
      </w:pPr>
      <w:bookmarkStart w:id="0" w:name="_Toc293146740"/>
      <w:bookmarkStart w:id="1" w:name="_Toc417655656"/>
      <w:r w:rsidRPr="00E3310B">
        <w:rPr>
          <w:b/>
          <w:caps/>
          <w:noProof/>
          <w:sz w:val="28"/>
          <w:szCs w:val="28"/>
        </w:rPr>
        <w:drawing>
          <wp:inline distT="0" distB="0" distL="0" distR="0" wp14:anchorId="793F99C5" wp14:editId="17FB13BA">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E3310B" w:rsidRDefault="002C790B" w:rsidP="00E3310B">
      <w:pPr>
        <w:jc w:val="center"/>
        <w:rPr>
          <w:b/>
          <w:caps/>
          <w:sz w:val="28"/>
          <w:szCs w:val="28"/>
        </w:rPr>
      </w:pPr>
    </w:p>
    <w:p w:rsidR="002C790B" w:rsidRPr="00E3310B" w:rsidRDefault="002C790B" w:rsidP="00E3310B">
      <w:pPr>
        <w:jc w:val="center"/>
        <w:rPr>
          <w:b/>
          <w:caps/>
          <w:sz w:val="28"/>
          <w:szCs w:val="28"/>
          <w:u w:val="single"/>
        </w:rPr>
      </w:pPr>
      <w:r w:rsidRPr="00E3310B">
        <w:rPr>
          <w:b/>
          <w:caps/>
          <w:sz w:val="28"/>
          <w:szCs w:val="28"/>
          <w:u w:val="single"/>
        </w:rPr>
        <w:t>ТАЙМЫРСКИЙ ДОЛГАНО-НЕНЕЦКИЙ МУНИЦИПАЛЬНЫЙ РАЙОН</w:t>
      </w:r>
    </w:p>
    <w:p w:rsidR="002C790B" w:rsidRPr="00E3310B" w:rsidRDefault="002C790B" w:rsidP="00E3310B">
      <w:pPr>
        <w:jc w:val="center"/>
        <w:rPr>
          <w:b/>
          <w:caps/>
          <w:sz w:val="28"/>
          <w:szCs w:val="28"/>
        </w:rPr>
      </w:pPr>
    </w:p>
    <w:p w:rsidR="002C790B" w:rsidRPr="00E3310B" w:rsidRDefault="002C790B" w:rsidP="00E3310B">
      <w:pPr>
        <w:jc w:val="center"/>
        <w:rPr>
          <w:b/>
          <w:caps/>
          <w:sz w:val="28"/>
          <w:szCs w:val="28"/>
        </w:rPr>
      </w:pPr>
      <w:r w:rsidRPr="00E3310B">
        <w:rPr>
          <w:b/>
          <w:caps/>
          <w:sz w:val="28"/>
          <w:szCs w:val="28"/>
        </w:rPr>
        <w:t>Таймырский Долгано-Ненецкий районный Совет депутатов</w:t>
      </w:r>
    </w:p>
    <w:p w:rsidR="002C790B" w:rsidRPr="00E3310B" w:rsidRDefault="002C790B" w:rsidP="00E3310B">
      <w:pPr>
        <w:jc w:val="center"/>
        <w:rPr>
          <w:b/>
          <w:caps/>
          <w:sz w:val="28"/>
          <w:szCs w:val="28"/>
        </w:rPr>
      </w:pPr>
    </w:p>
    <w:p w:rsidR="002C790B" w:rsidRPr="00E3310B" w:rsidRDefault="002C790B" w:rsidP="00E3310B">
      <w:pPr>
        <w:jc w:val="center"/>
        <w:rPr>
          <w:b/>
          <w:caps/>
          <w:sz w:val="28"/>
          <w:szCs w:val="28"/>
        </w:rPr>
      </w:pPr>
      <w:proofErr w:type="gramStart"/>
      <w:r w:rsidRPr="00E3310B">
        <w:rPr>
          <w:b/>
          <w:caps/>
          <w:sz w:val="28"/>
          <w:szCs w:val="28"/>
        </w:rPr>
        <w:t>Р</w:t>
      </w:r>
      <w:proofErr w:type="gramEnd"/>
      <w:r w:rsidRPr="00E3310B">
        <w:rPr>
          <w:b/>
          <w:caps/>
          <w:sz w:val="28"/>
          <w:szCs w:val="28"/>
        </w:rPr>
        <w:t xml:space="preserve"> Е Ш Е Н И Е</w:t>
      </w:r>
    </w:p>
    <w:p w:rsidR="002C790B" w:rsidRPr="00E3310B" w:rsidRDefault="002C790B" w:rsidP="00E3310B">
      <w:pPr>
        <w:jc w:val="center"/>
        <w:rPr>
          <w:b/>
          <w:caps/>
          <w:sz w:val="28"/>
          <w:szCs w:val="28"/>
        </w:rPr>
      </w:pPr>
    </w:p>
    <w:p w:rsidR="002C790B" w:rsidRPr="00E3310B" w:rsidRDefault="00144FC5" w:rsidP="00E3310B">
      <w:pPr>
        <w:jc w:val="center"/>
        <w:rPr>
          <w:b/>
          <w:sz w:val="28"/>
          <w:szCs w:val="28"/>
        </w:rPr>
      </w:pPr>
      <w:r w:rsidRPr="00E3310B">
        <w:rPr>
          <w:b/>
          <w:sz w:val="28"/>
          <w:szCs w:val="28"/>
        </w:rPr>
        <w:t>26.06</w:t>
      </w:r>
      <w:r w:rsidR="00E2498F" w:rsidRPr="00E3310B">
        <w:rPr>
          <w:b/>
          <w:sz w:val="28"/>
          <w:szCs w:val="28"/>
        </w:rPr>
        <w:t>.2025</w:t>
      </w:r>
      <w:r w:rsidR="00E3310B" w:rsidRPr="00E3310B">
        <w:rPr>
          <w:b/>
          <w:sz w:val="28"/>
          <w:szCs w:val="28"/>
        </w:rPr>
        <w:t xml:space="preserve">                                                                                                       </w:t>
      </w:r>
      <w:r w:rsidR="002C790B" w:rsidRPr="00E3310B">
        <w:rPr>
          <w:b/>
          <w:sz w:val="28"/>
          <w:szCs w:val="28"/>
        </w:rPr>
        <w:t>№ 0</w:t>
      </w:r>
      <w:r w:rsidR="00E2498F" w:rsidRPr="00E3310B">
        <w:rPr>
          <w:b/>
          <w:sz w:val="28"/>
          <w:szCs w:val="28"/>
        </w:rPr>
        <w:t>4</w:t>
      </w:r>
      <w:r w:rsidR="002C790B" w:rsidRPr="00E3310B">
        <w:rPr>
          <w:b/>
          <w:sz w:val="28"/>
          <w:szCs w:val="28"/>
        </w:rPr>
        <w:t xml:space="preserve"> – </w:t>
      </w:r>
      <w:r w:rsidR="000C1F13" w:rsidRPr="00E3310B">
        <w:rPr>
          <w:b/>
          <w:sz w:val="28"/>
          <w:szCs w:val="28"/>
        </w:rPr>
        <w:t>10</w:t>
      </w:r>
      <w:r w:rsidR="00E3310B" w:rsidRPr="00E3310B">
        <w:rPr>
          <w:b/>
          <w:sz w:val="28"/>
          <w:szCs w:val="28"/>
        </w:rPr>
        <w:t>6</w:t>
      </w:r>
    </w:p>
    <w:p w:rsidR="002C790B" w:rsidRPr="00E3310B" w:rsidRDefault="002C790B" w:rsidP="00E3310B">
      <w:pPr>
        <w:jc w:val="center"/>
        <w:rPr>
          <w:b/>
          <w:sz w:val="28"/>
          <w:szCs w:val="28"/>
        </w:rPr>
      </w:pPr>
      <w:r w:rsidRPr="00E3310B">
        <w:rPr>
          <w:b/>
          <w:sz w:val="28"/>
          <w:szCs w:val="28"/>
        </w:rPr>
        <w:t>г. Дудинка</w:t>
      </w:r>
    </w:p>
    <w:p w:rsidR="002C790B" w:rsidRPr="00E3310B" w:rsidRDefault="002C790B" w:rsidP="00E3310B">
      <w:pPr>
        <w:autoSpaceDE w:val="0"/>
        <w:autoSpaceDN w:val="0"/>
        <w:adjustRightInd w:val="0"/>
        <w:jc w:val="center"/>
        <w:rPr>
          <w:b/>
          <w:bCs/>
          <w:sz w:val="28"/>
          <w:szCs w:val="28"/>
        </w:rPr>
      </w:pPr>
    </w:p>
    <w:bookmarkEnd w:id="0"/>
    <w:bookmarkEnd w:id="1"/>
    <w:p w:rsidR="00E3310B" w:rsidRPr="00E3310B" w:rsidRDefault="00E3310B" w:rsidP="00E3310B">
      <w:pPr>
        <w:pStyle w:val="ConsPlusTitle"/>
        <w:jc w:val="center"/>
        <w:rPr>
          <w:rFonts w:ascii="Times New Roman" w:hAnsi="Times New Roman" w:cs="Times New Roman"/>
          <w:sz w:val="28"/>
          <w:szCs w:val="28"/>
        </w:rPr>
      </w:pPr>
      <w:r w:rsidRPr="00E3310B">
        <w:rPr>
          <w:rFonts w:ascii="Times New Roman" w:hAnsi="Times New Roman" w:cs="Times New Roman"/>
          <w:sz w:val="28"/>
          <w:szCs w:val="28"/>
        </w:rPr>
        <w:t xml:space="preserve">О внесении изменений в Решение Таймырского Долгано-Ненецкого районного Совета депутатов «Об утверждении Положения о системах </w:t>
      </w:r>
      <w:proofErr w:type="gramStart"/>
      <w:r w:rsidRPr="00E3310B">
        <w:rPr>
          <w:rFonts w:ascii="Times New Roman" w:hAnsi="Times New Roman" w:cs="Times New Roman"/>
          <w:sz w:val="28"/>
          <w:szCs w:val="28"/>
        </w:rPr>
        <w:t>оплаты труда работников муниципальных учреждений Таймырского Долгано-Ненецкого муниципального района</w:t>
      </w:r>
      <w:proofErr w:type="gramEnd"/>
      <w:r w:rsidRPr="00E3310B">
        <w:rPr>
          <w:rFonts w:ascii="Times New Roman" w:hAnsi="Times New Roman" w:cs="Times New Roman"/>
          <w:sz w:val="28"/>
          <w:szCs w:val="28"/>
        </w:rPr>
        <w:t>»</w:t>
      </w:r>
    </w:p>
    <w:p w:rsidR="00E3310B" w:rsidRPr="00E3310B" w:rsidRDefault="00E3310B" w:rsidP="00E3310B">
      <w:pPr>
        <w:pStyle w:val="ConsPlusNormal"/>
        <w:jc w:val="both"/>
        <w:rPr>
          <w:rFonts w:ascii="Times New Roman" w:hAnsi="Times New Roman" w:cs="Times New Roman"/>
          <w:sz w:val="28"/>
          <w:szCs w:val="28"/>
        </w:rPr>
      </w:pPr>
    </w:p>
    <w:p w:rsidR="00E3310B" w:rsidRPr="00E3310B" w:rsidRDefault="00E3310B" w:rsidP="00E3310B">
      <w:pPr>
        <w:ind w:firstLine="709"/>
        <w:contextualSpacing/>
        <w:jc w:val="both"/>
        <w:rPr>
          <w:sz w:val="28"/>
          <w:szCs w:val="28"/>
        </w:rPr>
      </w:pPr>
      <w:r w:rsidRPr="00E3310B">
        <w:rPr>
          <w:sz w:val="28"/>
          <w:szCs w:val="28"/>
        </w:rPr>
        <w:t xml:space="preserve">Таймырский Долгано-Ненецкий районный Совет депутатов </w:t>
      </w:r>
      <w:r w:rsidRPr="00E3310B">
        <w:rPr>
          <w:b/>
          <w:sz w:val="28"/>
          <w:szCs w:val="28"/>
        </w:rPr>
        <w:t>решил:</w:t>
      </w:r>
    </w:p>
    <w:p w:rsidR="00E3310B" w:rsidRPr="00E3310B" w:rsidRDefault="00E3310B" w:rsidP="00E3310B">
      <w:pPr>
        <w:pStyle w:val="ConsPlusNormal"/>
        <w:ind w:firstLine="709"/>
        <w:contextualSpacing/>
        <w:jc w:val="both"/>
        <w:rPr>
          <w:rFonts w:ascii="Times New Roman" w:hAnsi="Times New Roman" w:cs="Times New Roman"/>
          <w:sz w:val="28"/>
          <w:szCs w:val="28"/>
        </w:rPr>
      </w:pPr>
    </w:p>
    <w:p w:rsidR="00E3310B" w:rsidRPr="00E3310B" w:rsidRDefault="00E3310B" w:rsidP="00E3310B">
      <w:pPr>
        <w:pStyle w:val="ConsPlusNormal"/>
        <w:ind w:firstLine="709"/>
        <w:contextualSpacing/>
        <w:jc w:val="both"/>
        <w:rPr>
          <w:rFonts w:ascii="Times New Roman" w:hAnsi="Times New Roman" w:cs="Times New Roman"/>
          <w:sz w:val="28"/>
          <w:szCs w:val="28"/>
        </w:rPr>
      </w:pPr>
      <w:r w:rsidRPr="00E3310B">
        <w:rPr>
          <w:rFonts w:ascii="Times New Roman" w:hAnsi="Times New Roman" w:cs="Times New Roman"/>
          <w:sz w:val="28"/>
          <w:szCs w:val="28"/>
        </w:rPr>
        <w:t xml:space="preserve">1. Внести в </w:t>
      </w:r>
      <w:r w:rsidRPr="00926800">
        <w:rPr>
          <w:rFonts w:ascii="Times New Roman" w:hAnsi="Times New Roman" w:cs="Times New Roman"/>
          <w:sz w:val="28"/>
          <w:szCs w:val="28"/>
        </w:rPr>
        <w:t>Положение о системах оплаты труда работников муниципальных учреждений Таймырского Долгано-Ненецкого</w:t>
      </w:r>
      <w:bookmarkStart w:id="2" w:name="_GoBack"/>
      <w:bookmarkEnd w:id="2"/>
      <w:r w:rsidRPr="00E3310B">
        <w:rPr>
          <w:rFonts w:ascii="Times New Roman" w:hAnsi="Times New Roman" w:cs="Times New Roman"/>
          <w:sz w:val="28"/>
          <w:szCs w:val="28"/>
        </w:rPr>
        <w:t xml:space="preserve"> муниципального района, утвержденное Решением Таймырского Долгано-Ненецкого районного Совета </w:t>
      </w:r>
      <w:proofErr w:type="gramStart"/>
      <w:r w:rsidRPr="00E3310B">
        <w:rPr>
          <w:rFonts w:ascii="Times New Roman" w:hAnsi="Times New Roman" w:cs="Times New Roman"/>
          <w:sz w:val="28"/>
          <w:szCs w:val="28"/>
        </w:rPr>
        <w:t>депутатов от 12 мая 2014 года № 03-0038 «Об утверждении Положения о системах оплаты труда работников муниципальных учреждений Таймырского Долгано-Ненецкого муниципального района» (в редакции Решений Таймырского Долгано-Ненецкого районного Совета депутатов от 16 сентября 2014 года № 03-0048, от 29 апреля 2015 года № 05-0074, от 14 декабря 2015 года № 06-0109, от 30 августа 2016 года № 09-0123, от 25 ноября 2016 года № 11-0150, от</w:t>
      </w:r>
      <w:proofErr w:type="gramEnd"/>
      <w:r w:rsidRPr="00E3310B">
        <w:rPr>
          <w:rFonts w:ascii="Times New Roman" w:hAnsi="Times New Roman" w:cs="Times New Roman"/>
          <w:sz w:val="28"/>
          <w:szCs w:val="28"/>
        </w:rPr>
        <w:t xml:space="preserve"> </w:t>
      </w:r>
      <w:proofErr w:type="gramStart"/>
      <w:r w:rsidRPr="00E3310B">
        <w:rPr>
          <w:rFonts w:ascii="Times New Roman" w:hAnsi="Times New Roman" w:cs="Times New Roman"/>
          <w:sz w:val="28"/>
          <w:szCs w:val="28"/>
        </w:rPr>
        <w:t xml:space="preserve">15 февраля 2018 года № 15-0216, от 14 июня 2018 года № 15-0227, от 1 ноября 2018 года № 01-007, от 15 декабря 2021 года № 12-172, от 28 апреля 2022 года № 13-191, </w:t>
      </w:r>
      <w:bookmarkStart w:id="3" w:name="_Hlk174108571"/>
      <w:r w:rsidRPr="00E3310B">
        <w:rPr>
          <w:rFonts w:ascii="Times New Roman" w:hAnsi="Times New Roman" w:cs="Times New Roman"/>
          <w:sz w:val="28"/>
          <w:szCs w:val="28"/>
        </w:rPr>
        <w:t>от 14 декабря 2023 года № 01-027</w:t>
      </w:r>
      <w:bookmarkEnd w:id="3"/>
      <w:r w:rsidRPr="00E3310B">
        <w:rPr>
          <w:rFonts w:ascii="Times New Roman" w:hAnsi="Times New Roman" w:cs="Times New Roman"/>
          <w:sz w:val="28"/>
          <w:szCs w:val="28"/>
        </w:rPr>
        <w:t>, от 22 мая 2024 года № 02-046, от 19 сентября 2024 года № 03-053,</w:t>
      </w:r>
      <w:r w:rsidRPr="00E3310B">
        <w:rPr>
          <w:rFonts w:ascii="Times New Roman" w:hAnsi="Times New Roman" w:cs="Times New Roman"/>
          <w:sz w:val="28"/>
          <w:szCs w:val="28"/>
          <w:highlight w:val="white"/>
        </w:rPr>
        <w:t xml:space="preserve"> от 23 января 2025 года № 04-075, от 20 марта 2025 года № 04-089), следующие</w:t>
      </w:r>
      <w:r w:rsidRPr="00E3310B">
        <w:rPr>
          <w:rFonts w:ascii="Times New Roman" w:hAnsi="Times New Roman" w:cs="Times New Roman"/>
          <w:sz w:val="28"/>
          <w:szCs w:val="28"/>
        </w:rPr>
        <w:t xml:space="preserve"> изменения:</w:t>
      </w:r>
      <w:proofErr w:type="gramEnd"/>
    </w:p>
    <w:p w:rsidR="00E3310B" w:rsidRPr="00E3310B" w:rsidRDefault="00E3310B" w:rsidP="00E3310B">
      <w:pPr>
        <w:pStyle w:val="ConsPlusNormal"/>
        <w:tabs>
          <w:tab w:val="left" w:pos="850"/>
        </w:tabs>
        <w:autoSpaceDE/>
        <w:autoSpaceDN/>
        <w:adjustRightInd/>
        <w:ind w:left="709" w:firstLine="0"/>
        <w:jc w:val="both"/>
        <w:rPr>
          <w:rFonts w:ascii="Times New Roman" w:hAnsi="Times New Roman" w:cs="Times New Roman"/>
          <w:sz w:val="28"/>
          <w:szCs w:val="28"/>
        </w:rPr>
      </w:pPr>
      <w:r w:rsidRPr="00E3310B">
        <w:rPr>
          <w:rFonts w:ascii="Times New Roman" w:hAnsi="Times New Roman" w:cs="Times New Roman"/>
          <w:sz w:val="28"/>
          <w:szCs w:val="28"/>
        </w:rPr>
        <w:t>1) абзац второй преамбулы изложить в следующей редакции:</w:t>
      </w:r>
    </w:p>
    <w:p w:rsidR="00E3310B" w:rsidRPr="00E3310B" w:rsidRDefault="00E3310B" w:rsidP="00E3310B">
      <w:pPr>
        <w:pStyle w:val="ConsPlusNormal"/>
        <w:ind w:firstLine="709"/>
        <w:jc w:val="both"/>
        <w:rPr>
          <w:rFonts w:ascii="Times New Roman" w:hAnsi="Times New Roman" w:cs="Times New Roman"/>
          <w:sz w:val="28"/>
          <w:szCs w:val="28"/>
        </w:rPr>
      </w:pPr>
      <w:r w:rsidRPr="00E3310B">
        <w:rPr>
          <w:rFonts w:ascii="Times New Roman" w:hAnsi="Times New Roman" w:cs="Times New Roman"/>
          <w:sz w:val="28"/>
          <w:szCs w:val="28"/>
        </w:rPr>
        <w:t>«Под работниками учреждений понимаются работники муниципальных бюджетных и казенных учреждений, работники органов местного самоуправления муниципального района, работники органов Администрации муниципального района, по должностям, не отнесенным к муниципальным должностям и должностям муниципальной службы (далее – работник учреждения, работник)</w:t>
      </w:r>
      <w:proofErr w:type="gramStart"/>
      <w:r w:rsidRPr="00E3310B">
        <w:rPr>
          <w:rFonts w:ascii="Times New Roman" w:hAnsi="Times New Roman" w:cs="Times New Roman"/>
          <w:sz w:val="28"/>
          <w:szCs w:val="28"/>
        </w:rPr>
        <w:t>.»</w:t>
      </w:r>
      <w:proofErr w:type="gramEnd"/>
      <w:r w:rsidRPr="00E3310B">
        <w:rPr>
          <w:rFonts w:ascii="Times New Roman" w:hAnsi="Times New Roman" w:cs="Times New Roman"/>
          <w:sz w:val="28"/>
          <w:szCs w:val="28"/>
        </w:rPr>
        <w:t>;</w:t>
      </w:r>
    </w:p>
    <w:p w:rsidR="00E3310B" w:rsidRPr="00E3310B" w:rsidRDefault="00E3310B" w:rsidP="00E3310B">
      <w:pPr>
        <w:pStyle w:val="ConsPlusNormal"/>
        <w:tabs>
          <w:tab w:val="left" w:pos="850"/>
        </w:tabs>
        <w:ind w:firstLine="709"/>
        <w:jc w:val="both"/>
        <w:rPr>
          <w:rFonts w:ascii="Times New Roman" w:hAnsi="Times New Roman" w:cs="Times New Roman"/>
          <w:sz w:val="28"/>
          <w:szCs w:val="28"/>
        </w:rPr>
      </w:pPr>
      <w:r w:rsidRPr="00E3310B">
        <w:rPr>
          <w:rFonts w:ascii="Times New Roman" w:hAnsi="Times New Roman" w:cs="Times New Roman"/>
          <w:sz w:val="28"/>
          <w:szCs w:val="28"/>
        </w:rPr>
        <w:t xml:space="preserve">2) в </w:t>
      </w:r>
      <w:proofErr w:type="gramStart"/>
      <w:r w:rsidRPr="00E3310B">
        <w:rPr>
          <w:rFonts w:ascii="Times New Roman" w:hAnsi="Times New Roman" w:cs="Times New Roman"/>
          <w:sz w:val="28"/>
          <w:szCs w:val="28"/>
        </w:rPr>
        <w:t>разделе</w:t>
      </w:r>
      <w:proofErr w:type="gramEnd"/>
      <w:r w:rsidRPr="00E3310B">
        <w:rPr>
          <w:rFonts w:ascii="Times New Roman" w:hAnsi="Times New Roman" w:cs="Times New Roman"/>
          <w:sz w:val="28"/>
          <w:szCs w:val="28"/>
        </w:rPr>
        <w:t xml:space="preserve"> </w:t>
      </w:r>
      <w:r w:rsidRPr="00E3310B">
        <w:rPr>
          <w:rFonts w:ascii="Times New Roman" w:hAnsi="Times New Roman" w:cs="Times New Roman"/>
          <w:bCs/>
          <w:sz w:val="28"/>
          <w:szCs w:val="28"/>
        </w:rPr>
        <w:t>II</w:t>
      </w:r>
      <w:r w:rsidRPr="00E3310B">
        <w:rPr>
          <w:rFonts w:ascii="Times New Roman" w:hAnsi="Times New Roman" w:cs="Times New Roman"/>
          <w:sz w:val="28"/>
          <w:szCs w:val="28"/>
        </w:rPr>
        <w:t>:</w:t>
      </w:r>
    </w:p>
    <w:p w:rsidR="00E3310B" w:rsidRPr="00E3310B" w:rsidRDefault="00E3310B" w:rsidP="00E3310B">
      <w:pPr>
        <w:pStyle w:val="ConsPlusNormal"/>
        <w:tabs>
          <w:tab w:val="left" w:pos="850"/>
        </w:tabs>
        <w:ind w:firstLine="709"/>
        <w:jc w:val="both"/>
        <w:rPr>
          <w:rFonts w:ascii="Times New Roman" w:hAnsi="Times New Roman" w:cs="Times New Roman"/>
          <w:sz w:val="28"/>
          <w:szCs w:val="28"/>
        </w:rPr>
      </w:pPr>
      <w:r w:rsidRPr="00E3310B">
        <w:rPr>
          <w:rFonts w:ascii="Times New Roman" w:hAnsi="Times New Roman" w:cs="Times New Roman"/>
          <w:sz w:val="28"/>
          <w:szCs w:val="28"/>
        </w:rPr>
        <w:t>а) пункт 9 изложить в следующей редакции:</w:t>
      </w:r>
    </w:p>
    <w:p w:rsidR="00E3310B" w:rsidRPr="00E3310B" w:rsidRDefault="00E3310B" w:rsidP="00E3310B">
      <w:pPr>
        <w:pStyle w:val="ConsPlusNormal"/>
        <w:ind w:firstLine="709"/>
        <w:jc w:val="both"/>
        <w:rPr>
          <w:rFonts w:ascii="Times New Roman" w:hAnsi="Times New Roman" w:cs="Times New Roman"/>
          <w:sz w:val="28"/>
          <w:szCs w:val="28"/>
        </w:rPr>
      </w:pPr>
      <w:r w:rsidRPr="00E3310B">
        <w:rPr>
          <w:rFonts w:ascii="Times New Roman" w:hAnsi="Times New Roman" w:cs="Times New Roman"/>
          <w:sz w:val="28"/>
          <w:szCs w:val="28"/>
        </w:rPr>
        <w:t xml:space="preserve">«9. </w:t>
      </w:r>
      <w:proofErr w:type="gramStart"/>
      <w:r w:rsidRPr="00E3310B">
        <w:rPr>
          <w:rFonts w:ascii="Times New Roman" w:hAnsi="Times New Roman" w:cs="Times New Roman"/>
          <w:sz w:val="28"/>
          <w:szCs w:val="28"/>
        </w:rPr>
        <w:t xml:space="preserve">Размеры окладов (должностных окладов), ставок заработной платы конкретным работникам учреждения устанавливаются соответственно </w:t>
      </w:r>
      <w:r w:rsidRPr="00E3310B">
        <w:rPr>
          <w:rFonts w:ascii="Times New Roman" w:hAnsi="Times New Roman" w:cs="Times New Roman"/>
          <w:sz w:val="28"/>
          <w:szCs w:val="28"/>
        </w:rPr>
        <w:lastRenderedPageBreak/>
        <w:t>руководителем органа местного самоуправления муниципального района, руководителем органа Администрации муниципального района (далее – руководитель органа), руководителем муниципального бюджетного и казенного учреждения (далее - руководитель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 в соответствии</w:t>
      </w:r>
      <w:proofErr w:type="gramEnd"/>
      <w:r w:rsidRPr="00E3310B">
        <w:rPr>
          <w:rFonts w:ascii="Times New Roman" w:hAnsi="Times New Roman" w:cs="Times New Roman"/>
          <w:sz w:val="28"/>
          <w:szCs w:val="28"/>
        </w:rPr>
        <w:t xml:space="preserve"> с размерами окладов (должностных окладов), ставок заработной платы, определенными в локальных нормативных </w:t>
      </w:r>
      <w:proofErr w:type="gramStart"/>
      <w:r w:rsidRPr="00E3310B">
        <w:rPr>
          <w:rFonts w:ascii="Times New Roman" w:hAnsi="Times New Roman" w:cs="Times New Roman"/>
          <w:sz w:val="28"/>
          <w:szCs w:val="28"/>
        </w:rPr>
        <w:t>актах</w:t>
      </w:r>
      <w:proofErr w:type="gramEnd"/>
      <w:r w:rsidRPr="00E3310B">
        <w:rPr>
          <w:rFonts w:ascii="Times New Roman" w:hAnsi="Times New Roman" w:cs="Times New Roman"/>
          <w:sz w:val="28"/>
          <w:szCs w:val="28"/>
        </w:rPr>
        <w:t>.»;</w:t>
      </w:r>
    </w:p>
    <w:p w:rsidR="00E3310B" w:rsidRPr="00E3310B" w:rsidRDefault="00E3310B" w:rsidP="00E3310B">
      <w:pPr>
        <w:pStyle w:val="ConsPlusNormal"/>
        <w:tabs>
          <w:tab w:val="left" w:pos="850"/>
        </w:tabs>
        <w:ind w:firstLine="709"/>
        <w:jc w:val="both"/>
        <w:rPr>
          <w:rFonts w:ascii="Times New Roman" w:hAnsi="Times New Roman" w:cs="Times New Roman"/>
          <w:sz w:val="28"/>
          <w:szCs w:val="28"/>
        </w:rPr>
      </w:pPr>
      <w:r w:rsidRPr="00E3310B">
        <w:rPr>
          <w:rFonts w:ascii="Times New Roman" w:hAnsi="Times New Roman" w:cs="Times New Roman"/>
          <w:sz w:val="28"/>
          <w:szCs w:val="28"/>
        </w:rPr>
        <w:t xml:space="preserve">б) в </w:t>
      </w:r>
      <w:proofErr w:type="gramStart"/>
      <w:r w:rsidRPr="00E3310B">
        <w:rPr>
          <w:rFonts w:ascii="Times New Roman" w:hAnsi="Times New Roman" w:cs="Times New Roman"/>
          <w:sz w:val="28"/>
          <w:szCs w:val="28"/>
        </w:rPr>
        <w:t>пункте</w:t>
      </w:r>
      <w:proofErr w:type="gramEnd"/>
      <w:r w:rsidRPr="00E3310B">
        <w:rPr>
          <w:rFonts w:ascii="Times New Roman" w:hAnsi="Times New Roman" w:cs="Times New Roman"/>
          <w:sz w:val="28"/>
          <w:szCs w:val="28"/>
        </w:rPr>
        <w:t xml:space="preserve"> 10 после слов «минимальные размеры окладов» слова «(должностных окладов)» исключить;</w:t>
      </w:r>
    </w:p>
    <w:p w:rsidR="00E3310B" w:rsidRPr="00E3310B" w:rsidRDefault="00E3310B" w:rsidP="00E3310B">
      <w:pPr>
        <w:pStyle w:val="ConsPlusNormal"/>
        <w:tabs>
          <w:tab w:val="left" w:pos="850"/>
        </w:tabs>
        <w:ind w:firstLine="709"/>
        <w:jc w:val="both"/>
        <w:rPr>
          <w:rFonts w:ascii="Times New Roman" w:hAnsi="Times New Roman" w:cs="Times New Roman"/>
          <w:sz w:val="28"/>
          <w:szCs w:val="28"/>
        </w:rPr>
      </w:pPr>
      <w:r w:rsidRPr="00E3310B">
        <w:rPr>
          <w:rFonts w:ascii="Times New Roman" w:hAnsi="Times New Roman" w:cs="Times New Roman"/>
          <w:sz w:val="28"/>
          <w:szCs w:val="28"/>
        </w:rPr>
        <w:t>в) пункт 11 изложить в следующей редакции:</w:t>
      </w:r>
    </w:p>
    <w:p w:rsidR="00E3310B" w:rsidRPr="00E3310B" w:rsidRDefault="00E3310B" w:rsidP="00E3310B">
      <w:pPr>
        <w:ind w:firstLine="709"/>
        <w:jc w:val="both"/>
        <w:rPr>
          <w:sz w:val="28"/>
          <w:szCs w:val="28"/>
        </w:rPr>
      </w:pPr>
      <w:r w:rsidRPr="00E3310B">
        <w:rPr>
          <w:sz w:val="28"/>
          <w:szCs w:val="28"/>
        </w:rPr>
        <w:t xml:space="preserve">«11. Минимальные размеры окладов, ставок устанавливаются в примерных </w:t>
      </w:r>
      <w:proofErr w:type="gramStart"/>
      <w:r w:rsidRPr="00E3310B">
        <w:rPr>
          <w:sz w:val="28"/>
          <w:szCs w:val="28"/>
        </w:rPr>
        <w:t>положениях</w:t>
      </w:r>
      <w:proofErr w:type="gramEnd"/>
      <w:r w:rsidRPr="00E3310B">
        <w:rPr>
          <w:sz w:val="28"/>
          <w:szCs w:val="28"/>
        </w:rPr>
        <w:t xml:space="preserve"> об оплате труда.</w:t>
      </w:r>
    </w:p>
    <w:p w:rsidR="00E3310B" w:rsidRPr="00E3310B" w:rsidRDefault="00E3310B" w:rsidP="00E3310B">
      <w:pPr>
        <w:ind w:firstLine="709"/>
        <w:jc w:val="both"/>
        <w:rPr>
          <w:sz w:val="28"/>
          <w:szCs w:val="28"/>
        </w:rPr>
      </w:pPr>
      <w:r w:rsidRPr="00E3310B">
        <w:rPr>
          <w:sz w:val="28"/>
          <w:szCs w:val="28"/>
        </w:rPr>
        <w:t>В примерных положениях об оплате труда могут устанавливаться должности (профессии) работников учреждений и условия, при которых размеры окладов (должностных окладов), ставок заработной платы работникам учреждений устанавливаются выше минимальных размеров окладов, ставок.</w:t>
      </w:r>
    </w:p>
    <w:p w:rsidR="00E3310B" w:rsidRPr="00E3310B" w:rsidRDefault="00E3310B" w:rsidP="00E3310B">
      <w:pPr>
        <w:ind w:firstLine="709"/>
        <w:jc w:val="both"/>
        <w:rPr>
          <w:sz w:val="28"/>
          <w:szCs w:val="28"/>
        </w:rPr>
      </w:pPr>
      <w:r w:rsidRPr="00E3310B">
        <w:rPr>
          <w:sz w:val="28"/>
          <w:szCs w:val="28"/>
        </w:rPr>
        <w:t>Минимальные размеры окладов (должностных окладов), ставок заработной платы работников учреждений могут устанавливаться с учетом их увеличения на размер, равный размеру специальной краевой выплаты, либо превышающий размер специальной краевой выплаты</w:t>
      </w:r>
      <w:proofErr w:type="gramStart"/>
      <w:r w:rsidRPr="00E3310B">
        <w:rPr>
          <w:sz w:val="28"/>
          <w:szCs w:val="28"/>
        </w:rPr>
        <w:t>.»;</w:t>
      </w:r>
      <w:proofErr w:type="gramEnd"/>
    </w:p>
    <w:p w:rsidR="00E3310B" w:rsidRPr="00E3310B" w:rsidRDefault="00E3310B" w:rsidP="00E3310B">
      <w:pPr>
        <w:ind w:firstLine="709"/>
        <w:jc w:val="both"/>
        <w:rPr>
          <w:sz w:val="28"/>
          <w:szCs w:val="28"/>
        </w:rPr>
      </w:pPr>
      <w:r w:rsidRPr="00E3310B">
        <w:rPr>
          <w:sz w:val="28"/>
          <w:szCs w:val="28"/>
        </w:rPr>
        <w:t xml:space="preserve">3) в </w:t>
      </w:r>
      <w:proofErr w:type="gramStart"/>
      <w:r w:rsidRPr="00E3310B">
        <w:rPr>
          <w:sz w:val="28"/>
          <w:szCs w:val="28"/>
        </w:rPr>
        <w:t>разделе</w:t>
      </w:r>
      <w:proofErr w:type="gramEnd"/>
      <w:r w:rsidRPr="00E3310B">
        <w:rPr>
          <w:sz w:val="28"/>
          <w:szCs w:val="28"/>
        </w:rPr>
        <w:t xml:space="preserve"> </w:t>
      </w:r>
      <w:r w:rsidRPr="00E3310B">
        <w:rPr>
          <w:bCs/>
          <w:sz w:val="28"/>
          <w:szCs w:val="28"/>
        </w:rPr>
        <w:t>III</w:t>
      </w:r>
      <w:r w:rsidRPr="00E3310B">
        <w:rPr>
          <w:sz w:val="28"/>
          <w:szCs w:val="28"/>
        </w:rPr>
        <w:t>:</w:t>
      </w:r>
    </w:p>
    <w:p w:rsidR="00E3310B" w:rsidRPr="00E3310B" w:rsidRDefault="00E3310B" w:rsidP="00E3310B">
      <w:pPr>
        <w:tabs>
          <w:tab w:val="left" w:pos="850"/>
          <w:tab w:val="left" w:pos="1417"/>
        </w:tabs>
        <w:ind w:firstLine="709"/>
        <w:jc w:val="both"/>
        <w:rPr>
          <w:sz w:val="28"/>
          <w:szCs w:val="28"/>
        </w:rPr>
      </w:pPr>
      <w:r w:rsidRPr="00E3310B">
        <w:rPr>
          <w:sz w:val="28"/>
          <w:szCs w:val="28"/>
        </w:rPr>
        <w:t>а) абзац пятый пункта 12 признать утратившим силу;</w:t>
      </w:r>
    </w:p>
    <w:p w:rsidR="00E3310B" w:rsidRPr="00E3310B" w:rsidRDefault="00E3310B" w:rsidP="00E3310B">
      <w:pPr>
        <w:ind w:firstLine="709"/>
        <w:jc w:val="both"/>
        <w:rPr>
          <w:strike/>
          <w:sz w:val="28"/>
          <w:szCs w:val="28"/>
        </w:rPr>
      </w:pPr>
      <w:r w:rsidRPr="00E3310B">
        <w:rPr>
          <w:sz w:val="28"/>
          <w:szCs w:val="28"/>
        </w:rPr>
        <w:t>б) пункт 13 изложить в следующей редакции:</w:t>
      </w:r>
    </w:p>
    <w:p w:rsidR="00E3310B" w:rsidRPr="00E3310B" w:rsidRDefault="00E3310B" w:rsidP="00E3310B">
      <w:pPr>
        <w:pStyle w:val="ConsPlusNormal"/>
        <w:ind w:firstLine="709"/>
        <w:jc w:val="both"/>
        <w:rPr>
          <w:rFonts w:ascii="Times New Roman" w:hAnsi="Times New Roman" w:cs="Times New Roman"/>
          <w:sz w:val="28"/>
          <w:szCs w:val="28"/>
        </w:rPr>
      </w:pPr>
      <w:r w:rsidRPr="00E3310B">
        <w:rPr>
          <w:rFonts w:ascii="Times New Roman" w:hAnsi="Times New Roman" w:cs="Times New Roman"/>
          <w:sz w:val="28"/>
          <w:szCs w:val="28"/>
        </w:rPr>
        <w:t xml:space="preserve">«13. </w:t>
      </w:r>
      <w:proofErr w:type="gramStart"/>
      <w:r w:rsidRPr="00E3310B">
        <w:rPr>
          <w:rFonts w:ascii="Times New Roman" w:hAnsi="Times New Roman" w:cs="Times New Roman"/>
          <w:sz w:val="28"/>
          <w:szCs w:val="28"/>
        </w:rPr>
        <w:t xml:space="preserve">Виды выплат компенсационного характера, размеры, порядок и условия их осуществления устанавливаются в примерных положениях об оплате труда в соответствии с трудовым </w:t>
      </w:r>
      <w:hyperlink r:id="rId14" w:tooltip="https://login.consultant.ru/link/?req=doc&amp;base=LAW&amp;n=502632&amp;dst=101045" w:history="1">
        <w:r w:rsidRPr="00E3310B">
          <w:rPr>
            <w:rFonts w:ascii="Times New Roman" w:hAnsi="Times New Roman" w:cs="Times New Roman"/>
            <w:sz w:val="28"/>
            <w:szCs w:val="28"/>
          </w:rPr>
          <w:t>законодательством</w:t>
        </w:r>
      </w:hyperlink>
      <w:r w:rsidRPr="00E3310B">
        <w:rPr>
          <w:rFonts w:ascii="Times New Roman" w:hAnsi="Times New Roman" w:cs="Times New Roman"/>
          <w:sz w:val="28"/>
          <w:szCs w:val="28"/>
        </w:rPr>
        <w:t xml:space="preserve">, иными нормативными правовыми актами Российской Федерации, Красноярского края и муниципального района, содержащими нормы трудового права, и настоящим Положением.»; </w:t>
      </w:r>
      <w:proofErr w:type="gramEnd"/>
    </w:p>
    <w:p w:rsidR="00E3310B" w:rsidRPr="00E3310B" w:rsidRDefault="00E3310B" w:rsidP="00E3310B">
      <w:pPr>
        <w:ind w:firstLine="709"/>
        <w:jc w:val="both"/>
        <w:rPr>
          <w:strike/>
          <w:sz w:val="28"/>
          <w:szCs w:val="28"/>
        </w:rPr>
      </w:pPr>
      <w:r w:rsidRPr="00E3310B">
        <w:rPr>
          <w:sz w:val="28"/>
          <w:szCs w:val="28"/>
        </w:rPr>
        <w:t xml:space="preserve">4) в </w:t>
      </w:r>
      <w:proofErr w:type="gramStart"/>
      <w:r w:rsidRPr="00E3310B">
        <w:rPr>
          <w:sz w:val="28"/>
          <w:szCs w:val="28"/>
        </w:rPr>
        <w:t>разделе</w:t>
      </w:r>
      <w:proofErr w:type="gramEnd"/>
      <w:r w:rsidRPr="00E3310B">
        <w:rPr>
          <w:sz w:val="28"/>
          <w:szCs w:val="28"/>
        </w:rPr>
        <w:t xml:space="preserve"> </w:t>
      </w:r>
      <w:r w:rsidRPr="00E3310B">
        <w:rPr>
          <w:bCs/>
          <w:sz w:val="28"/>
          <w:szCs w:val="28"/>
        </w:rPr>
        <w:t>IV</w:t>
      </w:r>
      <w:r w:rsidRPr="00E3310B">
        <w:rPr>
          <w:sz w:val="28"/>
          <w:szCs w:val="28"/>
        </w:rPr>
        <w:t>:</w:t>
      </w:r>
    </w:p>
    <w:p w:rsidR="00E3310B" w:rsidRPr="00E3310B" w:rsidRDefault="00E3310B" w:rsidP="00E3310B">
      <w:pPr>
        <w:pStyle w:val="ConsPlusNormal"/>
        <w:ind w:firstLine="709"/>
        <w:contextualSpacing/>
        <w:jc w:val="both"/>
        <w:rPr>
          <w:rFonts w:ascii="Times New Roman" w:hAnsi="Times New Roman" w:cs="Times New Roman"/>
          <w:sz w:val="28"/>
          <w:szCs w:val="28"/>
        </w:rPr>
      </w:pPr>
      <w:r w:rsidRPr="00E3310B">
        <w:rPr>
          <w:rFonts w:ascii="Times New Roman" w:hAnsi="Times New Roman" w:cs="Times New Roman"/>
          <w:sz w:val="28"/>
          <w:szCs w:val="28"/>
          <w:highlight w:val="white"/>
        </w:rPr>
        <w:t xml:space="preserve">а) </w:t>
      </w:r>
      <w:r w:rsidRPr="00E3310B">
        <w:rPr>
          <w:rFonts w:ascii="Times New Roman" w:hAnsi="Times New Roman" w:cs="Times New Roman"/>
          <w:sz w:val="28"/>
          <w:szCs w:val="28"/>
        </w:rPr>
        <w:t xml:space="preserve">в </w:t>
      </w:r>
      <w:proofErr w:type="gramStart"/>
      <w:r w:rsidRPr="00E3310B">
        <w:rPr>
          <w:rFonts w:ascii="Times New Roman" w:hAnsi="Times New Roman" w:cs="Times New Roman"/>
          <w:sz w:val="28"/>
          <w:szCs w:val="28"/>
        </w:rPr>
        <w:t>пункте</w:t>
      </w:r>
      <w:proofErr w:type="gramEnd"/>
      <w:r w:rsidRPr="00E3310B">
        <w:rPr>
          <w:rFonts w:ascii="Times New Roman" w:hAnsi="Times New Roman" w:cs="Times New Roman"/>
          <w:sz w:val="28"/>
          <w:szCs w:val="28"/>
        </w:rPr>
        <w:t xml:space="preserve"> 16:</w:t>
      </w:r>
    </w:p>
    <w:p w:rsidR="00E3310B" w:rsidRPr="00E3310B" w:rsidRDefault="00E3310B" w:rsidP="00E3310B">
      <w:pPr>
        <w:pStyle w:val="ConsPlusNormal"/>
        <w:autoSpaceDE/>
        <w:autoSpaceDN/>
        <w:adjustRightInd/>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E3310B">
        <w:rPr>
          <w:rFonts w:ascii="Times New Roman" w:hAnsi="Times New Roman" w:cs="Times New Roman"/>
          <w:sz w:val="28"/>
          <w:szCs w:val="28"/>
        </w:rPr>
        <w:t xml:space="preserve">в абзаце первом после слов </w:t>
      </w:r>
      <w:r w:rsidRPr="00E3310B">
        <w:rPr>
          <w:rFonts w:ascii="Times New Roman" w:hAnsi="Times New Roman" w:cs="Times New Roman"/>
          <w:sz w:val="28"/>
          <w:szCs w:val="28"/>
          <w:lang w:eastAsia="en-US"/>
        </w:rPr>
        <w:t>«устанавливаются с учетом» дополнить словами «квалификационной категории;», после слов «работы в муниципальном районе</w:t>
      </w:r>
      <w:proofErr w:type="gramStart"/>
      <w:r w:rsidRPr="00E3310B">
        <w:rPr>
          <w:rFonts w:ascii="Times New Roman" w:hAnsi="Times New Roman" w:cs="Times New Roman"/>
          <w:sz w:val="28"/>
          <w:szCs w:val="28"/>
          <w:lang w:eastAsia="en-US"/>
        </w:rPr>
        <w:t>;»</w:t>
      </w:r>
      <w:proofErr w:type="gramEnd"/>
      <w:r w:rsidRPr="00E3310B">
        <w:rPr>
          <w:rFonts w:ascii="Times New Roman" w:hAnsi="Times New Roman" w:cs="Times New Roman"/>
          <w:sz w:val="28"/>
          <w:szCs w:val="28"/>
          <w:lang w:eastAsia="en-US"/>
        </w:rPr>
        <w:t xml:space="preserve"> дополнить словами «работы в сельской местности;»;</w:t>
      </w:r>
    </w:p>
    <w:p w:rsidR="00E3310B" w:rsidRPr="00E3310B" w:rsidRDefault="00E3310B" w:rsidP="00E3310B">
      <w:pPr>
        <w:pStyle w:val="ConsPlusNormal"/>
        <w:tabs>
          <w:tab w:val="left" w:pos="850"/>
        </w:tabs>
        <w:autoSpaceDE/>
        <w:autoSpaceDN/>
        <w:adjustRightInd/>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E3310B">
        <w:rPr>
          <w:rFonts w:ascii="Times New Roman" w:hAnsi="Times New Roman" w:cs="Times New Roman"/>
          <w:sz w:val="28"/>
          <w:szCs w:val="28"/>
        </w:rPr>
        <w:t xml:space="preserve">в абзаце втором </w:t>
      </w:r>
      <w:r w:rsidRPr="00E3310B">
        <w:rPr>
          <w:rFonts w:ascii="Times New Roman" w:hAnsi="Times New Roman" w:cs="Times New Roman"/>
          <w:sz w:val="28"/>
          <w:szCs w:val="28"/>
          <w:lang w:eastAsia="en-US"/>
        </w:rPr>
        <w:t>после слов «работы в муниципальном районе</w:t>
      </w:r>
      <w:proofErr w:type="gramStart"/>
      <w:r w:rsidRPr="00E3310B">
        <w:rPr>
          <w:rFonts w:ascii="Times New Roman" w:hAnsi="Times New Roman" w:cs="Times New Roman"/>
          <w:sz w:val="28"/>
          <w:szCs w:val="28"/>
          <w:lang w:eastAsia="en-US"/>
        </w:rPr>
        <w:t>,»</w:t>
      </w:r>
      <w:proofErr w:type="gramEnd"/>
      <w:r w:rsidRPr="00E3310B">
        <w:rPr>
          <w:rFonts w:ascii="Times New Roman" w:hAnsi="Times New Roman" w:cs="Times New Roman"/>
          <w:sz w:val="28"/>
          <w:szCs w:val="28"/>
          <w:lang w:eastAsia="en-US"/>
        </w:rPr>
        <w:t xml:space="preserve"> дополнить словами «работы в сельской местности,»;</w:t>
      </w:r>
    </w:p>
    <w:p w:rsidR="00E3310B" w:rsidRPr="00E3310B" w:rsidRDefault="00E3310B" w:rsidP="00E3310B">
      <w:pPr>
        <w:pStyle w:val="ConsPlusNormal"/>
        <w:tabs>
          <w:tab w:val="left" w:pos="850"/>
        </w:tabs>
        <w:ind w:firstLine="709"/>
        <w:contextualSpacing/>
        <w:jc w:val="both"/>
        <w:rPr>
          <w:rFonts w:ascii="Times New Roman" w:hAnsi="Times New Roman" w:cs="Times New Roman"/>
          <w:sz w:val="28"/>
          <w:szCs w:val="28"/>
        </w:rPr>
      </w:pPr>
      <w:r w:rsidRPr="00E3310B">
        <w:rPr>
          <w:rFonts w:ascii="Times New Roman" w:hAnsi="Times New Roman" w:cs="Times New Roman"/>
          <w:sz w:val="28"/>
          <w:szCs w:val="28"/>
        </w:rPr>
        <w:t>б) пункт 17</w:t>
      </w:r>
      <w:r w:rsidRPr="00E3310B">
        <w:rPr>
          <w:rFonts w:ascii="Times New Roman" w:hAnsi="Times New Roman" w:cs="Times New Roman"/>
          <w:sz w:val="28"/>
          <w:szCs w:val="28"/>
          <w:vertAlign w:val="superscript"/>
        </w:rPr>
        <w:t>1</w:t>
      </w:r>
      <w:r w:rsidRPr="00E3310B">
        <w:rPr>
          <w:rFonts w:ascii="Times New Roman" w:hAnsi="Times New Roman" w:cs="Times New Roman"/>
          <w:sz w:val="28"/>
          <w:szCs w:val="28"/>
        </w:rPr>
        <w:t xml:space="preserve"> дополнить абзацем следующего содержания:</w:t>
      </w:r>
    </w:p>
    <w:p w:rsidR="00E3310B" w:rsidRPr="00E3310B" w:rsidRDefault="00E3310B" w:rsidP="00E3310B">
      <w:pPr>
        <w:pStyle w:val="ConsNonformat"/>
        <w:widowControl/>
        <w:ind w:firstLine="709"/>
        <w:jc w:val="both"/>
        <w:rPr>
          <w:rFonts w:ascii="Times New Roman" w:hAnsi="Times New Roman"/>
          <w:sz w:val="28"/>
          <w:szCs w:val="28"/>
        </w:rPr>
      </w:pPr>
      <w:r w:rsidRPr="00E3310B">
        <w:rPr>
          <w:rFonts w:ascii="Times New Roman" w:hAnsi="Times New Roman"/>
          <w:sz w:val="28"/>
          <w:szCs w:val="28"/>
        </w:rPr>
        <w:t xml:space="preserve">«Специальная краевая выплата не устанавливается в </w:t>
      </w:r>
      <w:proofErr w:type="gramStart"/>
      <w:r w:rsidRPr="00E3310B">
        <w:rPr>
          <w:rFonts w:ascii="Times New Roman" w:hAnsi="Times New Roman"/>
          <w:sz w:val="28"/>
          <w:szCs w:val="28"/>
        </w:rPr>
        <w:t>случае</w:t>
      </w:r>
      <w:proofErr w:type="gramEnd"/>
      <w:r w:rsidRPr="00E3310B">
        <w:rPr>
          <w:rFonts w:ascii="Times New Roman" w:hAnsi="Times New Roman"/>
          <w:sz w:val="28"/>
          <w:szCs w:val="28"/>
        </w:rPr>
        <w:t xml:space="preserve"> установления минимальных размеров окладов (должностных окладов), ставок заработной платы в соответствии с абзацем третьим пункта 11 раздела </w:t>
      </w:r>
      <w:r w:rsidRPr="00E3310B">
        <w:rPr>
          <w:rFonts w:ascii="Times New Roman" w:hAnsi="Times New Roman"/>
          <w:sz w:val="28"/>
          <w:szCs w:val="28"/>
          <w:lang w:val="en-US"/>
        </w:rPr>
        <w:t>II</w:t>
      </w:r>
      <w:r w:rsidRPr="00E3310B">
        <w:rPr>
          <w:rFonts w:ascii="Times New Roman" w:hAnsi="Times New Roman"/>
          <w:sz w:val="28"/>
          <w:szCs w:val="28"/>
        </w:rPr>
        <w:t xml:space="preserve"> настоящего Положения.»;</w:t>
      </w:r>
    </w:p>
    <w:p w:rsidR="00E3310B" w:rsidRPr="00E3310B" w:rsidRDefault="00E3310B" w:rsidP="00E3310B">
      <w:pPr>
        <w:pStyle w:val="ConsNonformat"/>
        <w:widowControl/>
        <w:ind w:firstLine="709"/>
        <w:jc w:val="both"/>
        <w:rPr>
          <w:rFonts w:ascii="Times New Roman" w:hAnsi="Times New Roman"/>
          <w:sz w:val="28"/>
          <w:szCs w:val="28"/>
        </w:rPr>
      </w:pPr>
      <w:r w:rsidRPr="00E3310B">
        <w:rPr>
          <w:rFonts w:ascii="Times New Roman" w:hAnsi="Times New Roman"/>
          <w:sz w:val="28"/>
          <w:szCs w:val="28"/>
        </w:rPr>
        <w:t>в) абзац второй пункта 18 изложить в следующей редакции:</w:t>
      </w:r>
    </w:p>
    <w:p w:rsidR="00E3310B" w:rsidRPr="00E3310B" w:rsidRDefault="00E3310B" w:rsidP="00E3310B">
      <w:pPr>
        <w:pStyle w:val="ConsPlusNormal"/>
        <w:ind w:firstLine="709"/>
        <w:jc w:val="both"/>
        <w:rPr>
          <w:rFonts w:ascii="Times New Roman" w:hAnsi="Times New Roman" w:cs="Times New Roman"/>
          <w:sz w:val="28"/>
          <w:szCs w:val="28"/>
        </w:rPr>
      </w:pPr>
      <w:r w:rsidRPr="00E3310B">
        <w:rPr>
          <w:rFonts w:ascii="Times New Roman" w:hAnsi="Times New Roman" w:cs="Times New Roman"/>
          <w:sz w:val="28"/>
          <w:szCs w:val="28"/>
        </w:rPr>
        <w:t xml:space="preserve">«Выплаты стимулирующего характера производятся по решению руководителя органа, руководителя учреждения с учетом критериев оценки результативности и качества труда работника. </w:t>
      </w:r>
      <w:proofErr w:type="gramStart"/>
      <w:r w:rsidRPr="00E3310B">
        <w:rPr>
          <w:rFonts w:ascii="Times New Roman" w:hAnsi="Times New Roman" w:cs="Times New Roman"/>
          <w:sz w:val="28"/>
          <w:szCs w:val="28"/>
        </w:rPr>
        <w:t xml:space="preserve">Критерии оценки результативности и </w:t>
      </w:r>
      <w:r w:rsidRPr="00E3310B">
        <w:rPr>
          <w:rFonts w:ascii="Times New Roman" w:hAnsi="Times New Roman" w:cs="Times New Roman"/>
          <w:sz w:val="28"/>
          <w:szCs w:val="28"/>
        </w:rPr>
        <w:lastRenderedPageBreak/>
        <w:t xml:space="preserve">качества труда работника не учитываются при выплате стимулирующих выплат: за квалификационную категорию, за условия работы в муниципальном районе; </w:t>
      </w:r>
      <w:r w:rsidRPr="00E3310B">
        <w:rPr>
          <w:rFonts w:ascii="Times New Roman" w:hAnsi="Times New Roman" w:cs="Times New Roman"/>
          <w:sz w:val="28"/>
          <w:szCs w:val="28"/>
          <w:lang w:eastAsia="en-US"/>
        </w:rPr>
        <w:t xml:space="preserve">за работу в сельской местности; </w:t>
      </w:r>
      <w:r w:rsidRPr="00E3310B">
        <w:rPr>
          <w:rFonts w:ascii="Times New Roman" w:hAnsi="Times New Roman" w:cs="Times New Roman"/>
          <w:sz w:val="28"/>
          <w:szCs w:val="28"/>
        </w:rPr>
        <w:t>за работу на северных территориях; в целях повышения уровня оплаты труда молодым специалистам; обеспечения заработной платы работника на уровне размера минимальной заработной платы, установленного в Красноярском крае для территории муниципального района;</w:t>
      </w:r>
      <w:proofErr w:type="gramEnd"/>
      <w:r w:rsidRPr="00E3310B">
        <w:rPr>
          <w:rFonts w:ascii="Times New Roman" w:hAnsi="Times New Roman" w:cs="Times New Roman"/>
          <w:sz w:val="28"/>
          <w:szCs w:val="28"/>
        </w:rPr>
        <w:t xml:space="preserve"> обеспечения региональной выплаты, установленной </w:t>
      </w:r>
      <w:hyperlink w:anchor="P132" w:tooltip="#P132" w:history="1">
        <w:r w:rsidRPr="00E3310B">
          <w:rPr>
            <w:rFonts w:ascii="Times New Roman" w:hAnsi="Times New Roman" w:cs="Times New Roman"/>
            <w:sz w:val="28"/>
            <w:szCs w:val="28"/>
          </w:rPr>
          <w:t>пунктом 16.3</w:t>
        </w:r>
      </w:hyperlink>
      <w:r w:rsidRPr="00E3310B">
        <w:rPr>
          <w:rFonts w:ascii="Times New Roman" w:hAnsi="Times New Roman" w:cs="Times New Roman"/>
          <w:sz w:val="28"/>
          <w:szCs w:val="28"/>
        </w:rPr>
        <w:t xml:space="preserve"> настоящего Положения; специальной краевой выплаты. Выплаты стимулирующего характера производятся в </w:t>
      </w:r>
      <w:proofErr w:type="gramStart"/>
      <w:r w:rsidRPr="00E3310B">
        <w:rPr>
          <w:rFonts w:ascii="Times New Roman" w:hAnsi="Times New Roman" w:cs="Times New Roman"/>
          <w:sz w:val="28"/>
          <w:szCs w:val="28"/>
        </w:rPr>
        <w:t>пределах</w:t>
      </w:r>
      <w:proofErr w:type="gramEnd"/>
      <w:r w:rsidRPr="00E3310B">
        <w:rPr>
          <w:rFonts w:ascii="Times New Roman" w:hAnsi="Times New Roman" w:cs="Times New Roman"/>
          <w:sz w:val="28"/>
          <w:szCs w:val="28"/>
        </w:rPr>
        <w:t xml:space="preserve"> бюджетных ассигнований на оплату труда работников учреждения, предусмотренных в районном бюджете.»;</w:t>
      </w:r>
    </w:p>
    <w:p w:rsidR="00E3310B" w:rsidRPr="00E3310B" w:rsidRDefault="00E3310B" w:rsidP="00E3310B">
      <w:pPr>
        <w:pStyle w:val="ConsNonformat"/>
        <w:widowControl/>
        <w:ind w:firstLine="709"/>
        <w:jc w:val="both"/>
        <w:rPr>
          <w:rFonts w:ascii="Times New Roman" w:hAnsi="Times New Roman"/>
          <w:sz w:val="28"/>
          <w:szCs w:val="28"/>
        </w:rPr>
      </w:pPr>
      <w:r w:rsidRPr="00E3310B">
        <w:rPr>
          <w:rFonts w:ascii="Times New Roman" w:hAnsi="Times New Roman"/>
          <w:sz w:val="28"/>
          <w:szCs w:val="28"/>
          <w:lang w:eastAsia="en-US"/>
        </w:rPr>
        <w:t xml:space="preserve">5) </w:t>
      </w:r>
      <w:r w:rsidRPr="00E3310B">
        <w:rPr>
          <w:rFonts w:ascii="Times New Roman" w:hAnsi="Times New Roman"/>
          <w:sz w:val="28"/>
          <w:szCs w:val="28"/>
        </w:rPr>
        <w:t xml:space="preserve">в </w:t>
      </w:r>
      <w:proofErr w:type="gramStart"/>
      <w:r w:rsidRPr="00E3310B">
        <w:rPr>
          <w:rFonts w:ascii="Times New Roman" w:hAnsi="Times New Roman"/>
          <w:sz w:val="28"/>
          <w:szCs w:val="28"/>
        </w:rPr>
        <w:t>разделе</w:t>
      </w:r>
      <w:proofErr w:type="gramEnd"/>
      <w:r w:rsidRPr="00E3310B">
        <w:rPr>
          <w:rFonts w:ascii="Times New Roman" w:hAnsi="Times New Roman"/>
          <w:sz w:val="28"/>
          <w:szCs w:val="28"/>
        </w:rPr>
        <w:t xml:space="preserve"> </w:t>
      </w:r>
      <w:r w:rsidRPr="00E3310B">
        <w:rPr>
          <w:rFonts w:ascii="Times New Roman" w:eastAsia="Times New Roman CYR" w:hAnsi="Times New Roman"/>
          <w:sz w:val="28"/>
          <w:szCs w:val="28"/>
          <w:lang w:bidi="ru-RU"/>
        </w:rPr>
        <w:t>VI:</w:t>
      </w:r>
    </w:p>
    <w:p w:rsidR="00E3310B" w:rsidRPr="00E3310B" w:rsidRDefault="00E3310B" w:rsidP="00E3310B">
      <w:pPr>
        <w:pStyle w:val="ConsNonformat"/>
        <w:widowControl/>
        <w:ind w:firstLine="709"/>
        <w:jc w:val="both"/>
        <w:rPr>
          <w:rFonts w:ascii="Times New Roman" w:hAnsi="Times New Roman"/>
          <w:sz w:val="28"/>
          <w:szCs w:val="28"/>
        </w:rPr>
      </w:pPr>
      <w:r w:rsidRPr="00E3310B">
        <w:rPr>
          <w:rFonts w:ascii="Times New Roman" w:hAnsi="Times New Roman"/>
          <w:sz w:val="28"/>
          <w:szCs w:val="28"/>
        </w:rPr>
        <w:t>а) пункт 22 дополнить абзацем следующего содержания:</w:t>
      </w:r>
    </w:p>
    <w:p w:rsidR="00E3310B" w:rsidRPr="00E3310B" w:rsidRDefault="00E3310B" w:rsidP="00E3310B">
      <w:pPr>
        <w:pStyle w:val="ConsNonformat"/>
        <w:widowControl/>
        <w:ind w:firstLine="709"/>
        <w:jc w:val="both"/>
        <w:rPr>
          <w:rFonts w:ascii="Times New Roman" w:hAnsi="Times New Roman"/>
          <w:sz w:val="28"/>
          <w:szCs w:val="28"/>
        </w:rPr>
      </w:pPr>
      <w:proofErr w:type="gramStart"/>
      <w:r w:rsidRPr="00E3310B">
        <w:rPr>
          <w:rFonts w:ascii="Times New Roman" w:hAnsi="Times New Roman"/>
          <w:bCs/>
          <w:sz w:val="28"/>
          <w:szCs w:val="28"/>
        </w:rPr>
        <w:t xml:space="preserve">«В случае установления минимальных размеров окладов (должностных окладов), ставок заработной платы работников учреждений в соответствии </w:t>
      </w:r>
      <w:r w:rsidRPr="00E3310B">
        <w:rPr>
          <w:rFonts w:ascii="Times New Roman" w:hAnsi="Times New Roman"/>
          <w:bCs/>
          <w:sz w:val="28"/>
          <w:szCs w:val="28"/>
        </w:rPr>
        <w:br/>
        <w:t xml:space="preserve">с абзацем </w:t>
      </w:r>
      <w:r w:rsidRPr="00E3310B">
        <w:rPr>
          <w:rFonts w:ascii="Times New Roman" w:hAnsi="Times New Roman"/>
          <w:sz w:val="28"/>
          <w:szCs w:val="28"/>
        </w:rPr>
        <w:t xml:space="preserve">третьим пункта 11 раздела </w:t>
      </w:r>
      <w:r w:rsidRPr="00E3310B">
        <w:rPr>
          <w:rFonts w:ascii="Times New Roman" w:hAnsi="Times New Roman"/>
          <w:sz w:val="28"/>
          <w:szCs w:val="28"/>
          <w:lang w:val="en-US"/>
        </w:rPr>
        <w:t>II</w:t>
      </w:r>
      <w:r w:rsidRPr="00E3310B">
        <w:rPr>
          <w:rFonts w:ascii="Times New Roman" w:hAnsi="Times New Roman"/>
          <w:sz w:val="28"/>
          <w:szCs w:val="28"/>
        </w:rPr>
        <w:t xml:space="preserve"> настоящего Положения</w:t>
      </w:r>
      <w:r w:rsidRPr="00E3310B">
        <w:rPr>
          <w:rFonts w:ascii="Times New Roman" w:hAnsi="Times New Roman"/>
          <w:bCs/>
          <w:sz w:val="28"/>
          <w:szCs w:val="28"/>
        </w:rPr>
        <w:t xml:space="preserve"> количество средних окладов (должностных окладов), ставок заработной платы работников основного персонала, используемое при определении размера должностного оклада руководителя учреждения, может быть установлено ниже значений, предусмотренных приложением 1 к настоящему Положению, при этом такое значение не должно</w:t>
      </w:r>
      <w:proofErr w:type="gramEnd"/>
      <w:r w:rsidRPr="00E3310B">
        <w:rPr>
          <w:rFonts w:ascii="Times New Roman" w:hAnsi="Times New Roman"/>
          <w:bCs/>
          <w:sz w:val="28"/>
          <w:szCs w:val="28"/>
        </w:rPr>
        <w:t xml:space="preserve"> составлять менее 1.»;</w:t>
      </w:r>
    </w:p>
    <w:p w:rsidR="00E3310B" w:rsidRPr="00E3310B" w:rsidRDefault="00E3310B" w:rsidP="00E3310B">
      <w:pPr>
        <w:pStyle w:val="ConsNonformat"/>
        <w:widowControl/>
        <w:ind w:firstLine="709"/>
        <w:jc w:val="both"/>
        <w:rPr>
          <w:rFonts w:ascii="Times New Roman" w:hAnsi="Times New Roman"/>
          <w:sz w:val="28"/>
          <w:szCs w:val="28"/>
        </w:rPr>
      </w:pPr>
      <w:r w:rsidRPr="00E3310B">
        <w:rPr>
          <w:rFonts w:ascii="Times New Roman" w:hAnsi="Times New Roman"/>
          <w:sz w:val="28"/>
          <w:szCs w:val="28"/>
        </w:rPr>
        <w:t>б) пункт 27 изложить в следующей редакции:</w:t>
      </w:r>
    </w:p>
    <w:p w:rsidR="00E3310B" w:rsidRPr="00E3310B" w:rsidRDefault="00E3310B" w:rsidP="00E3310B">
      <w:pPr>
        <w:pStyle w:val="ConsPlusNormal"/>
        <w:ind w:firstLine="709"/>
        <w:jc w:val="both"/>
        <w:rPr>
          <w:rFonts w:ascii="Times New Roman" w:hAnsi="Times New Roman" w:cs="Times New Roman"/>
          <w:sz w:val="28"/>
          <w:szCs w:val="28"/>
        </w:rPr>
      </w:pPr>
      <w:r w:rsidRPr="00E3310B">
        <w:rPr>
          <w:rFonts w:ascii="Times New Roman" w:hAnsi="Times New Roman" w:cs="Times New Roman"/>
          <w:sz w:val="28"/>
          <w:szCs w:val="28"/>
        </w:rPr>
        <w:t xml:space="preserve">«27. </w:t>
      </w:r>
      <w:proofErr w:type="gramStart"/>
      <w:r w:rsidRPr="00E3310B">
        <w:rPr>
          <w:rFonts w:ascii="Times New Roman" w:hAnsi="Times New Roman" w:cs="Times New Roman"/>
          <w:sz w:val="28"/>
          <w:szCs w:val="28"/>
        </w:rPr>
        <w:t xml:space="preserve">Виды выплат компенсационного характера, размеры и условия их осуществления для руководителей учреждений, их заместителей и главных бухгалтеров устанавливаются в примерных положениях об оплате труда в соответствии с трудовым </w:t>
      </w:r>
      <w:hyperlink r:id="rId15" w:tooltip="https://login.consultant.ru/link/?req=doc&amp;base=LAW&amp;n=502632&amp;dst=101045" w:history="1">
        <w:r w:rsidRPr="00E3310B">
          <w:rPr>
            <w:rFonts w:ascii="Times New Roman" w:hAnsi="Times New Roman" w:cs="Times New Roman"/>
            <w:sz w:val="28"/>
            <w:szCs w:val="28"/>
          </w:rPr>
          <w:t>законодательством</w:t>
        </w:r>
      </w:hyperlink>
      <w:r w:rsidRPr="00E3310B">
        <w:rPr>
          <w:rFonts w:ascii="Times New Roman" w:hAnsi="Times New Roman" w:cs="Times New Roman"/>
          <w:sz w:val="28"/>
          <w:szCs w:val="28"/>
        </w:rPr>
        <w:t>, иными нормативными правовыми актами Российской Федерации, Красноярского края и муниципального района, содержащими нормы трудового права, и настоящим Положением.»;</w:t>
      </w:r>
      <w:proofErr w:type="gramEnd"/>
    </w:p>
    <w:p w:rsidR="00E3310B" w:rsidRPr="00E3310B" w:rsidRDefault="00E3310B" w:rsidP="00E3310B">
      <w:pPr>
        <w:pStyle w:val="ConsNonformat"/>
        <w:widowControl/>
        <w:ind w:firstLine="709"/>
        <w:jc w:val="both"/>
        <w:rPr>
          <w:rFonts w:ascii="Times New Roman" w:hAnsi="Times New Roman"/>
          <w:sz w:val="28"/>
          <w:szCs w:val="28"/>
        </w:rPr>
      </w:pPr>
      <w:r w:rsidRPr="00E3310B">
        <w:rPr>
          <w:rFonts w:ascii="Times New Roman" w:hAnsi="Times New Roman"/>
          <w:sz w:val="28"/>
          <w:szCs w:val="28"/>
        </w:rPr>
        <w:t xml:space="preserve">в) в </w:t>
      </w:r>
      <w:proofErr w:type="gramStart"/>
      <w:r w:rsidRPr="00E3310B">
        <w:rPr>
          <w:rFonts w:ascii="Times New Roman" w:hAnsi="Times New Roman"/>
          <w:sz w:val="28"/>
          <w:szCs w:val="28"/>
        </w:rPr>
        <w:t>пункте</w:t>
      </w:r>
      <w:proofErr w:type="gramEnd"/>
      <w:r w:rsidRPr="00E3310B">
        <w:rPr>
          <w:rFonts w:ascii="Times New Roman" w:hAnsi="Times New Roman"/>
          <w:sz w:val="28"/>
          <w:szCs w:val="28"/>
        </w:rPr>
        <w:t xml:space="preserve"> 32.1.:</w:t>
      </w:r>
    </w:p>
    <w:p w:rsidR="00E3310B" w:rsidRPr="00E3310B" w:rsidRDefault="00E3310B" w:rsidP="00E3310B">
      <w:pPr>
        <w:pStyle w:val="ConsNonformat"/>
        <w:widowControl/>
        <w:pBdr>
          <w:top w:val="none" w:sz="4" w:space="0" w:color="000000"/>
          <w:left w:val="none" w:sz="4" w:space="0" w:color="000000"/>
          <w:bottom w:val="none" w:sz="4" w:space="0" w:color="000000"/>
          <w:right w:val="none" w:sz="4" w:space="0" w:color="000000"/>
          <w:between w:val="none" w:sz="4" w:space="0" w:color="000000"/>
        </w:pBdr>
        <w:suppressAutoHyphens w:val="0"/>
        <w:ind w:firstLine="709"/>
        <w:jc w:val="both"/>
        <w:rPr>
          <w:rFonts w:ascii="Times New Roman" w:hAnsi="Times New Roman"/>
          <w:sz w:val="28"/>
          <w:szCs w:val="28"/>
        </w:rPr>
      </w:pPr>
      <w:r>
        <w:rPr>
          <w:rFonts w:ascii="Times New Roman" w:hAnsi="Times New Roman"/>
          <w:sz w:val="28"/>
          <w:szCs w:val="28"/>
        </w:rPr>
        <w:t xml:space="preserve">- </w:t>
      </w:r>
      <w:r w:rsidRPr="00E3310B">
        <w:rPr>
          <w:rFonts w:ascii="Times New Roman" w:hAnsi="Times New Roman"/>
          <w:sz w:val="28"/>
          <w:szCs w:val="28"/>
        </w:rPr>
        <w:t>в абзаце первом слова «</w:t>
      </w:r>
      <w:proofErr w:type="gramStart"/>
      <w:r w:rsidRPr="00E3310B">
        <w:rPr>
          <w:rFonts w:ascii="Times New Roman" w:hAnsi="Times New Roman"/>
          <w:sz w:val="28"/>
          <w:szCs w:val="28"/>
        </w:rPr>
        <w:t>муниципальных</w:t>
      </w:r>
      <w:proofErr w:type="gramEnd"/>
      <w:r w:rsidRPr="00E3310B">
        <w:rPr>
          <w:rFonts w:ascii="Times New Roman" w:hAnsi="Times New Roman"/>
          <w:sz w:val="28"/>
          <w:szCs w:val="28"/>
        </w:rPr>
        <w:t xml:space="preserve"> казенных и бюджетных» исключить;</w:t>
      </w:r>
    </w:p>
    <w:p w:rsidR="00E3310B" w:rsidRPr="00E3310B" w:rsidRDefault="00E3310B" w:rsidP="00E3310B">
      <w:pPr>
        <w:pStyle w:val="ConsNonformat"/>
        <w:widowControl/>
        <w:pBdr>
          <w:top w:val="none" w:sz="4" w:space="0" w:color="000000"/>
          <w:left w:val="none" w:sz="4" w:space="0" w:color="000000"/>
          <w:bottom w:val="none" w:sz="4" w:space="0" w:color="000000"/>
          <w:right w:val="none" w:sz="4" w:space="0" w:color="000000"/>
          <w:between w:val="none" w:sz="4" w:space="0" w:color="000000"/>
        </w:pBdr>
        <w:suppressAutoHyphens w:val="0"/>
        <w:ind w:firstLine="709"/>
        <w:jc w:val="both"/>
        <w:rPr>
          <w:rFonts w:ascii="Times New Roman" w:hAnsi="Times New Roman"/>
          <w:sz w:val="28"/>
          <w:szCs w:val="28"/>
        </w:rPr>
      </w:pPr>
      <w:r>
        <w:rPr>
          <w:rFonts w:ascii="Times New Roman" w:hAnsi="Times New Roman"/>
          <w:sz w:val="28"/>
          <w:szCs w:val="28"/>
        </w:rPr>
        <w:t xml:space="preserve">- </w:t>
      </w:r>
      <w:r w:rsidRPr="00E3310B">
        <w:rPr>
          <w:rFonts w:ascii="Times New Roman" w:hAnsi="Times New Roman"/>
          <w:sz w:val="28"/>
          <w:szCs w:val="28"/>
        </w:rPr>
        <w:t xml:space="preserve">в </w:t>
      </w:r>
      <w:proofErr w:type="gramStart"/>
      <w:r w:rsidRPr="00E3310B">
        <w:rPr>
          <w:rFonts w:ascii="Times New Roman" w:hAnsi="Times New Roman"/>
          <w:sz w:val="28"/>
          <w:szCs w:val="28"/>
        </w:rPr>
        <w:t>абзаце</w:t>
      </w:r>
      <w:proofErr w:type="gramEnd"/>
      <w:r w:rsidRPr="00E3310B">
        <w:rPr>
          <w:rFonts w:ascii="Times New Roman" w:hAnsi="Times New Roman"/>
          <w:sz w:val="28"/>
          <w:szCs w:val="28"/>
        </w:rPr>
        <w:t xml:space="preserve"> втором слова «муниципальных казенных и бюджетных», «органов местного самоуправления» исключить;</w:t>
      </w:r>
    </w:p>
    <w:p w:rsidR="00E3310B" w:rsidRPr="00E3310B" w:rsidRDefault="00E3310B" w:rsidP="00E3310B">
      <w:pPr>
        <w:pStyle w:val="ConsNonformat"/>
        <w:widowControl/>
        <w:ind w:firstLine="709"/>
        <w:jc w:val="both"/>
        <w:rPr>
          <w:rFonts w:ascii="Times New Roman" w:hAnsi="Times New Roman"/>
          <w:sz w:val="28"/>
          <w:szCs w:val="28"/>
        </w:rPr>
      </w:pPr>
      <w:r w:rsidRPr="00E3310B">
        <w:rPr>
          <w:rFonts w:ascii="Times New Roman" w:hAnsi="Times New Roman"/>
          <w:sz w:val="28"/>
          <w:szCs w:val="28"/>
          <w:lang w:eastAsia="en-US"/>
        </w:rPr>
        <w:t xml:space="preserve">6) </w:t>
      </w:r>
      <w:r w:rsidRPr="00E3310B">
        <w:rPr>
          <w:rFonts w:ascii="Times New Roman" w:hAnsi="Times New Roman"/>
          <w:sz w:val="28"/>
          <w:szCs w:val="28"/>
        </w:rPr>
        <w:t xml:space="preserve">в </w:t>
      </w:r>
      <w:proofErr w:type="gramStart"/>
      <w:r w:rsidRPr="00E3310B">
        <w:rPr>
          <w:rFonts w:ascii="Times New Roman" w:hAnsi="Times New Roman"/>
          <w:sz w:val="28"/>
          <w:szCs w:val="28"/>
        </w:rPr>
        <w:t>пунктах</w:t>
      </w:r>
      <w:proofErr w:type="gramEnd"/>
      <w:r w:rsidRPr="00E3310B">
        <w:rPr>
          <w:rFonts w:ascii="Times New Roman" w:hAnsi="Times New Roman"/>
          <w:sz w:val="28"/>
          <w:szCs w:val="28"/>
        </w:rPr>
        <w:t xml:space="preserve"> 37,</w:t>
      </w:r>
      <w:r>
        <w:rPr>
          <w:rFonts w:ascii="Times New Roman" w:hAnsi="Times New Roman"/>
          <w:sz w:val="28"/>
          <w:szCs w:val="28"/>
        </w:rPr>
        <w:t xml:space="preserve"> </w:t>
      </w:r>
      <w:r w:rsidRPr="00E3310B">
        <w:rPr>
          <w:rFonts w:ascii="Times New Roman" w:hAnsi="Times New Roman"/>
          <w:sz w:val="28"/>
          <w:szCs w:val="28"/>
        </w:rPr>
        <w:t xml:space="preserve">38 раздела </w:t>
      </w:r>
      <w:r w:rsidRPr="00E3310B">
        <w:rPr>
          <w:rFonts w:ascii="Times New Roman" w:eastAsia="Times New Roman CYR" w:hAnsi="Times New Roman"/>
          <w:sz w:val="28"/>
          <w:szCs w:val="28"/>
          <w:lang w:bidi="ru-RU"/>
        </w:rPr>
        <w:t xml:space="preserve">VIII слова «Решением» заменить словами «Положением». </w:t>
      </w:r>
    </w:p>
    <w:p w:rsidR="00E3310B" w:rsidRPr="00E3310B" w:rsidRDefault="00E3310B" w:rsidP="00E3310B">
      <w:pPr>
        <w:pStyle w:val="ConsNonformat"/>
        <w:widowControl/>
        <w:ind w:firstLine="709"/>
        <w:jc w:val="both"/>
        <w:rPr>
          <w:rFonts w:ascii="Times New Roman" w:hAnsi="Times New Roman"/>
          <w:sz w:val="28"/>
          <w:szCs w:val="28"/>
          <w:lang w:eastAsia="en-US"/>
        </w:rPr>
      </w:pPr>
    </w:p>
    <w:p w:rsidR="00E3310B" w:rsidRPr="00E3310B" w:rsidRDefault="00E3310B" w:rsidP="00E3310B">
      <w:pPr>
        <w:pStyle w:val="ConsPlusNormal"/>
        <w:ind w:firstLine="709"/>
        <w:jc w:val="both"/>
        <w:rPr>
          <w:rFonts w:ascii="Times New Roman" w:hAnsi="Times New Roman" w:cs="Times New Roman"/>
          <w:sz w:val="28"/>
          <w:szCs w:val="28"/>
        </w:rPr>
      </w:pPr>
      <w:r w:rsidRPr="00E3310B">
        <w:rPr>
          <w:rStyle w:val="S4"/>
          <w:rFonts w:ascii="Times New Roman" w:hAnsi="Times New Roman" w:cs="Times New Roman"/>
          <w:sz w:val="28"/>
          <w:szCs w:val="28"/>
        </w:rPr>
        <w:t>2.</w:t>
      </w:r>
      <w:r w:rsidRPr="00E3310B">
        <w:rPr>
          <w:rFonts w:ascii="Times New Roman" w:hAnsi="Times New Roman" w:cs="Times New Roman"/>
          <w:sz w:val="28"/>
          <w:szCs w:val="28"/>
        </w:rPr>
        <w:t xml:space="preserve"> Настоящее Решение вступает в силу после дня его официального обнародования, но не ранее 1 сентября 2025 года.</w:t>
      </w:r>
    </w:p>
    <w:p w:rsidR="00EA2FBE" w:rsidRPr="00E3310B" w:rsidRDefault="00EA2FBE" w:rsidP="00E3310B">
      <w:pPr>
        <w:autoSpaceDE w:val="0"/>
        <w:autoSpaceDN w:val="0"/>
        <w:adjustRightInd w:val="0"/>
        <w:ind w:firstLine="709"/>
        <w:jc w:val="both"/>
        <w:rPr>
          <w:bCs/>
          <w:strike/>
          <w:sz w:val="28"/>
          <w:szCs w:val="28"/>
        </w:rPr>
      </w:pPr>
    </w:p>
    <w:p w:rsidR="00EB3E40" w:rsidRPr="00E3310B" w:rsidRDefault="00EB3E40" w:rsidP="00E3310B">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E3310B" w:rsidTr="00ED2AF4">
        <w:tc>
          <w:tcPr>
            <w:tcW w:w="4928" w:type="dxa"/>
            <w:shd w:val="clear" w:color="auto" w:fill="auto"/>
          </w:tcPr>
          <w:p w:rsidR="0074104B" w:rsidRPr="00E3310B" w:rsidRDefault="0074104B" w:rsidP="00E3310B">
            <w:pPr>
              <w:pStyle w:val="ConsPlusNormal"/>
              <w:ind w:firstLine="0"/>
              <w:jc w:val="both"/>
              <w:rPr>
                <w:rFonts w:ascii="Times New Roman" w:eastAsia="Calibri" w:hAnsi="Times New Roman" w:cs="Times New Roman"/>
                <w:b/>
                <w:sz w:val="28"/>
                <w:szCs w:val="28"/>
              </w:rPr>
            </w:pPr>
            <w:r w:rsidRPr="00E3310B">
              <w:rPr>
                <w:rFonts w:ascii="Times New Roman" w:eastAsia="Calibri" w:hAnsi="Times New Roman" w:cs="Times New Roman"/>
                <w:b/>
                <w:sz w:val="28"/>
                <w:szCs w:val="28"/>
              </w:rPr>
              <w:t xml:space="preserve">Председатель </w:t>
            </w:r>
            <w:proofErr w:type="gramStart"/>
            <w:r w:rsidRPr="00E3310B">
              <w:rPr>
                <w:rFonts w:ascii="Times New Roman" w:eastAsia="Calibri" w:hAnsi="Times New Roman" w:cs="Times New Roman"/>
                <w:b/>
                <w:sz w:val="28"/>
                <w:szCs w:val="28"/>
              </w:rPr>
              <w:t>Таймырского</w:t>
            </w:r>
            <w:proofErr w:type="gramEnd"/>
            <w:r w:rsidRPr="00E3310B">
              <w:rPr>
                <w:rFonts w:ascii="Times New Roman" w:eastAsia="Calibri" w:hAnsi="Times New Roman" w:cs="Times New Roman"/>
                <w:b/>
                <w:sz w:val="28"/>
                <w:szCs w:val="28"/>
              </w:rPr>
              <w:t xml:space="preserve"> </w:t>
            </w:r>
          </w:p>
          <w:p w:rsidR="0074104B" w:rsidRPr="00E3310B" w:rsidRDefault="0074104B" w:rsidP="00E3310B">
            <w:pPr>
              <w:pStyle w:val="ConsPlusNormal"/>
              <w:ind w:firstLine="0"/>
              <w:rPr>
                <w:rFonts w:ascii="Times New Roman" w:eastAsia="Calibri" w:hAnsi="Times New Roman" w:cs="Times New Roman"/>
                <w:b/>
                <w:sz w:val="28"/>
                <w:szCs w:val="28"/>
              </w:rPr>
            </w:pPr>
            <w:r w:rsidRPr="00E3310B">
              <w:rPr>
                <w:rFonts w:ascii="Times New Roman" w:eastAsia="Calibri" w:hAnsi="Times New Roman" w:cs="Times New Roman"/>
                <w:b/>
                <w:sz w:val="28"/>
                <w:szCs w:val="28"/>
              </w:rPr>
              <w:t xml:space="preserve">Долгано-Ненецкого районного Совета депутатов </w:t>
            </w:r>
          </w:p>
          <w:p w:rsidR="0074104B" w:rsidRPr="00E3310B" w:rsidRDefault="0074104B" w:rsidP="00E3310B">
            <w:pPr>
              <w:pStyle w:val="ConsPlusNormal"/>
              <w:ind w:firstLine="0"/>
              <w:rPr>
                <w:rFonts w:ascii="Times New Roman" w:eastAsia="Calibri" w:hAnsi="Times New Roman" w:cs="Times New Roman"/>
                <w:b/>
                <w:sz w:val="28"/>
                <w:szCs w:val="28"/>
              </w:rPr>
            </w:pPr>
          </w:p>
          <w:p w:rsidR="0074104B" w:rsidRPr="00E3310B" w:rsidRDefault="0074104B" w:rsidP="00E3310B">
            <w:pPr>
              <w:pStyle w:val="ConsPlusNormal"/>
              <w:ind w:firstLine="0"/>
              <w:rPr>
                <w:rFonts w:ascii="Times New Roman" w:eastAsia="Calibri" w:hAnsi="Times New Roman" w:cs="Times New Roman"/>
                <w:b/>
                <w:sz w:val="28"/>
                <w:szCs w:val="28"/>
              </w:rPr>
            </w:pPr>
            <w:r w:rsidRPr="00E3310B">
              <w:rPr>
                <w:rFonts w:ascii="Times New Roman" w:eastAsia="Calibri" w:hAnsi="Times New Roman" w:cs="Times New Roman"/>
                <w:b/>
                <w:sz w:val="28"/>
                <w:szCs w:val="28"/>
              </w:rPr>
              <w:t>____________________ В.Н. Шишов</w:t>
            </w:r>
          </w:p>
        </w:tc>
        <w:tc>
          <w:tcPr>
            <w:tcW w:w="709" w:type="dxa"/>
            <w:shd w:val="clear" w:color="auto" w:fill="auto"/>
          </w:tcPr>
          <w:p w:rsidR="0074104B" w:rsidRPr="00E3310B" w:rsidRDefault="0074104B" w:rsidP="00E3310B">
            <w:pPr>
              <w:pStyle w:val="ConsPlusNormal"/>
              <w:rPr>
                <w:rFonts w:ascii="Times New Roman" w:eastAsia="Calibri" w:hAnsi="Times New Roman" w:cs="Times New Roman"/>
                <w:b/>
                <w:sz w:val="28"/>
                <w:szCs w:val="28"/>
              </w:rPr>
            </w:pPr>
          </w:p>
        </w:tc>
        <w:tc>
          <w:tcPr>
            <w:tcW w:w="4644" w:type="dxa"/>
            <w:shd w:val="clear" w:color="auto" w:fill="auto"/>
          </w:tcPr>
          <w:p w:rsidR="0074104B" w:rsidRPr="00E3310B" w:rsidRDefault="0074104B" w:rsidP="00E3310B">
            <w:pPr>
              <w:pStyle w:val="ConsPlusNormal"/>
              <w:ind w:firstLine="0"/>
              <w:rPr>
                <w:rFonts w:ascii="Times New Roman" w:eastAsia="Calibri" w:hAnsi="Times New Roman" w:cs="Times New Roman"/>
                <w:b/>
                <w:sz w:val="28"/>
                <w:szCs w:val="28"/>
              </w:rPr>
            </w:pPr>
            <w:r w:rsidRPr="00E3310B">
              <w:rPr>
                <w:rFonts w:ascii="Times New Roman" w:eastAsia="Calibri" w:hAnsi="Times New Roman" w:cs="Times New Roman"/>
                <w:b/>
                <w:sz w:val="28"/>
                <w:szCs w:val="28"/>
              </w:rPr>
              <w:t xml:space="preserve">Глава </w:t>
            </w:r>
            <w:proofErr w:type="gramStart"/>
            <w:r w:rsidRPr="00E3310B">
              <w:rPr>
                <w:rFonts w:ascii="Times New Roman" w:eastAsia="Calibri" w:hAnsi="Times New Roman" w:cs="Times New Roman"/>
                <w:b/>
                <w:sz w:val="28"/>
                <w:szCs w:val="28"/>
              </w:rPr>
              <w:t>Таймырского</w:t>
            </w:r>
            <w:proofErr w:type="gramEnd"/>
            <w:r w:rsidRPr="00E3310B">
              <w:rPr>
                <w:rFonts w:ascii="Times New Roman" w:eastAsia="Calibri" w:hAnsi="Times New Roman" w:cs="Times New Roman"/>
                <w:b/>
                <w:sz w:val="28"/>
                <w:szCs w:val="28"/>
              </w:rPr>
              <w:t xml:space="preserve"> </w:t>
            </w:r>
          </w:p>
          <w:p w:rsidR="0074104B" w:rsidRPr="00E3310B" w:rsidRDefault="0074104B" w:rsidP="00E3310B">
            <w:pPr>
              <w:pStyle w:val="ConsPlusNormal"/>
              <w:ind w:firstLine="0"/>
              <w:rPr>
                <w:rFonts w:ascii="Times New Roman" w:eastAsia="Calibri" w:hAnsi="Times New Roman" w:cs="Times New Roman"/>
                <w:b/>
                <w:sz w:val="28"/>
                <w:szCs w:val="28"/>
              </w:rPr>
            </w:pPr>
            <w:r w:rsidRPr="00E3310B">
              <w:rPr>
                <w:rFonts w:ascii="Times New Roman" w:eastAsia="Calibri" w:hAnsi="Times New Roman" w:cs="Times New Roman"/>
                <w:b/>
                <w:sz w:val="28"/>
                <w:szCs w:val="28"/>
              </w:rPr>
              <w:t xml:space="preserve">Долгано-Ненецкого </w:t>
            </w:r>
          </w:p>
          <w:p w:rsidR="0074104B" w:rsidRPr="00E3310B" w:rsidRDefault="0074104B" w:rsidP="00E3310B">
            <w:pPr>
              <w:pStyle w:val="ConsPlusNormal"/>
              <w:ind w:firstLine="0"/>
              <w:rPr>
                <w:rFonts w:ascii="Times New Roman" w:eastAsia="Calibri" w:hAnsi="Times New Roman" w:cs="Times New Roman"/>
                <w:b/>
                <w:sz w:val="28"/>
                <w:szCs w:val="28"/>
              </w:rPr>
            </w:pPr>
            <w:r w:rsidRPr="00E3310B">
              <w:rPr>
                <w:rFonts w:ascii="Times New Roman" w:eastAsia="Calibri" w:hAnsi="Times New Roman" w:cs="Times New Roman"/>
                <w:b/>
                <w:sz w:val="28"/>
                <w:szCs w:val="28"/>
              </w:rPr>
              <w:t xml:space="preserve">муниципального района </w:t>
            </w:r>
          </w:p>
          <w:p w:rsidR="0074104B" w:rsidRPr="00E3310B" w:rsidRDefault="0074104B" w:rsidP="00E3310B">
            <w:pPr>
              <w:pStyle w:val="ConsPlusNormal"/>
              <w:ind w:firstLine="0"/>
              <w:rPr>
                <w:rFonts w:ascii="Times New Roman" w:eastAsia="Calibri" w:hAnsi="Times New Roman" w:cs="Times New Roman"/>
                <w:b/>
                <w:sz w:val="28"/>
                <w:szCs w:val="28"/>
              </w:rPr>
            </w:pPr>
          </w:p>
          <w:p w:rsidR="0074104B" w:rsidRPr="00E3310B" w:rsidRDefault="0074104B" w:rsidP="00E3310B">
            <w:pPr>
              <w:pStyle w:val="ConsPlusNormal"/>
              <w:ind w:firstLine="0"/>
              <w:rPr>
                <w:rFonts w:ascii="Times New Roman" w:eastAsia="Calibri" w:hAnsi="Times New Roman" w:cs="Times New Roman"/>
                <w:b/>
                <w:sz w:val="28"/>
                <w:szCs w:val="28"/>
              </w:rPr>
            </w:pPr>
            <w:r w:rsidRPr="00E3310B">
              <w:rPr>
                <w:rFonts w:ascii="Times New Roman" w:eastAsia="Calibri" w:hAnsi="Times New Roman" w:cs="Times New Roman"/>
                <w:b/>
                <w:sz w:val="28"/>
                <w:szCs w:val="28"/>
              </w:rPr>
              <w:t xml:space="preserve">_________________ А.В. Членов </w:t>
            </w:r>
          </w:p>
        </w:tc>
      </w:tr>
    </w:tbl>
    <w:p w:rsidR="00EA2FBE" w:rsidRPr="00E3310B" w:rsidRDefault="00EA2FBE" w:rsidP="00E3310B">
      <w:pPr>
        <w:rPr>
          <w:sz w:val="28"/>
          <w:szCs w:val="28"/>
        </w:rPr>
      </w:pPr>
    </w:p>
    <w:sectPr w:rsidR="00EA2FBE" w:rsidRPr="00E3310B" w:rsidSect="00235C92">
      <w:headerReference w:type="default" r:id="rId16"/>
      <w:footerReference w:type="default" r:id="rId17"/>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464" w:rsidRDefault="00F66464">
      <w:r>
        <w:separator/>
      </w:r>
    </w:p>
    <w:p w:rsidR="00F66464" w:rsidRDefault="00F66464"/>
  </w:endnote>
  <w:endnote w:type="continuationSeparator" w:id="0">
    <w:p w:rsidR="00F66464" w:rsidRDefault="00F66464">
      <w:r>
        <w:continuationSeparator/>
      </w:r>
    </w:p>
    <w:p w:rsidR="00F66464" w:rsidRDefault="00F66464"/>
  </w:endnote>
  <w:endnote w:type="continuationNotice" w:id="1">
    <w:p w:rsidR="00F66464" w:rsidRDefault="00F664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464" w:rsidRPr="009234BA" w:rsidRDefault="00F66464"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464" w:rsidRDefault="00F66464">
      <w:r>
        <w:separator/>
      </w:r>
    </w:p>
    <w:p w:rsidR="00F66464" w:rsidRDefault="00F66464"/>
  </w:footnote>
  <w:footnote w:type="continuationSeparator" w:id="0">
    <w:p w:rsidR="00F66464" w:rsidRDefault="00F66464">
      <w:r>
        <w:continuationSeparator/>
      </w:r>
    </w:p>
    <w:p w:rsidR="00F66464" w:rsidRDefault="00F66464"/>
  </w:footnote>
  <w:footnote w:type="continuationNotice" w:id="1">
    <w:p w:rsidR="00F66464" w:rsidRDefault="00F6646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F66464" w:rsidRDefault="00F66464">
        <w:pPr>
          <w:pStyle w:val="afff2"/>
          <w:jc w:val="right"/>
        </w:pPr>
        <w:r>
          <w:fldChar w:fldCharType="begin"/>
        </w:r>
        <w:r>
          <w:instrText>PAGE   \* MERGEFORMAT</w:instrText>
        </w:r>
        <w:r>
          <w:fldChar w:fldCharType="separate"/>
        </w:r>
        <w:r w:rsidR="00926800">
          <w:rPr>
            <w:noProof/>
          </w:rPr>
          <w:t>3</w:t>
        </w:r>
        <w:r>
          <w:fldChar w:fldCharType="end"/>
        </w:r>
      </w:p>
    </w:sdtContent>
  </w:sdt>
  <w:p w:rsidR="00F66464" w:rsidRPr="007C4B51" w:rsidRDefault="00F66464"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3">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6"/>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4"/>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3"/>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2"/>
  </w:num>
  <w:num w:numId="33">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921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800"/>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login.consultant.ru/link/?req=doc&amp;base=LAW&amp;n=502632&amp;dst=101045"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LAW&amp;n=502632&amp;dst=1010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90738CD5-2799-4D21-94CB-60AB0A561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892</Words>
  <Characters>6656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7533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2025-06-23T04:13:00Z</cp:lastPrinted>
  <dcterms:created xsi:type="dcterms:W3CDTF">2025-06-20T02:56:00Z</dcterms:created>
  <dcterms:modified xsi:type="dcterms:W3CDTF">2025-06-23T04:13:00Z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